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2489B" w14:textId="77777777" w:rsidR="00452F27" w:rsidRPr="002D750B" w:rsidRDefault="00452F27" w:rsidP="00452F27">
      <w:pPr>
        <w:tabs>
          <w:tab w:val="left" w:pos="453"/>
          <w:tab w:val="left" w:pos="6237"/>
        </w:tabs>
        <w:jc w:val="center"/>
        <w:rPr>
          <w:bCs/>
          <w:snapToGrid w:val="0"/>
          <w:sz w:val="24"/>
        </w:rPr>
      </w:pPr>
      <w:r w:rsidRPr="002D750B">
        <w:rPr>
          <w:bCs/>
          <w:snapToGrid w:val="0"/>
          <w:sz w:val="36"/>
        </w:rPr>
        <w:t>COMUNE DI BISEGNA</w:t>
      </w:r>
    </w:p>
    <w:p w14:paraId="30881D0E" w14:textId="77777777" w:rsidR="00452F27" w:rsidRPr="002D750B" w:rsidRDefault="00452F27" w:rsidP="00452F27">
      <w:pPr>
        <w:tabs>
          <w:tab w:val="left" w:pos="453"/>
          <w:tab w:val="left" w:pos="6237"/>
        </w:tabs>
        <w:jc w:val="center"/>
        <w:rPr>
          <w:bCs/>
          <w:snapToGrid w:val="0"/>
          <w:sz w:val="28"/>
        </w:rPr>
      </w:pPr>
      <w:r w:rsidRPr="002D750B">
        <w:rPr>
          <w:bCs/>
          <w:snapToGrid w:val="0"/>
          <w:sz w:val="28"/>
        </w:rPr>
        <w:t>PROVINCIA DI L’AQUILA</w:t>
      </w:r>
    </w:p>
    <w:p w14:paraId="70CF6525" w14:textId="77777777" w:rsidR="00452F27" w:rsidRPr="002D750B" w:rsidRDefault="00452F27" w:rsidP="00452F27">
      <w:pPr>
        <w:tabs>
          <w:tab w:val="left" w:pos="453"/>
          <w:tab w:val="left" w:pos="6237"/>
        </w:tabs>
        <w:jc w:val="center"/>
        <w:rPr>
          <w:bCs/>
          <w:snapToGrid w:val="0"/>
          <w:sz w:val="24"/>
        </w:rPr>
      </w:pPr>
    </w:p>
    <w:p w14:paraId="5F682C15" w14:textId="796A0D79" w:rsidR="00452F27" w:rsidRPr="002D750B" w:rsidRDefault="005B0395" w:rsidP="00452F27">
      <w:pPr>
        <w:tabs>
          <w:tab w:val="left" w:pos="453"/>
          <w:tab w:val="left" w:pos="6237"/>
        </w:tabs>
        <w:jc w:val="right"/>
        <w:rPr>
          <w:bCs/>
          <w:snapToGrid w:val="0"/>
          <w:sz w:val="28"/>
        </w:rPr>
      </w:pPr>
      <w:r>
        <w:rPr>
          <w:bCs/>
          <w:snapToGrid w:val="0"/>
          <w:sz w:val="28"/>
        </w:rPr>
        <w:fldChar w:fldCharType="begin">
          <w:ffData>
            <w:name w:val="Elenco8"/>
            <w:enabled/>
            <w:calcOnExit w:val="0"/>
            <w:ddList>
              <w:listEntry w:val="COPIA"/>
              <w:listEntry w:val="ORIGINALE"/>
            </w:ddList>
          </w:ffData>
        </w:fldChar>
      </w:r>
      <w:bookmarkStart w:id="0" w:name="Elenco8"/>
      <w:r>
        <w:rPr>
          <w:bCs/>
          <w:snapToGrid w:val="0"/>
          <w:sz w:val="28"/>
        </w:rPr>
        <w:instrText xml:space="preserve"> FORMDROPDOWN </w:instrText>
      </w:r>
      <w:r>
        <w:rPr>
          <w:bCs/>
          <w:snapToGrid w:val="0"/>
          <w:sz w:val="28"/>
        </w:rPr>
      </w:r>
      <w:r>
        <w:rPr>
          <w:bCs/>
          <w:snapToGrid w:val="0"/>
          <w:sz w:val="28"/>
        </w:rPr>
        <w:fldChar w:fldCharType="end"/>
      </w:r>
      <w:bookmarkEnd w:id="0"/>
    </w:p>
    <w:p w14:paraId="3A701458" w14:textId="77777777" w:rsidR="00A8392F" w:rsidRPr="002D750B" w:rsidRDefault="00A8392F" w:rsidP="00452F27">
      <w:pPr>
        <w:tabs>
          <w:tab w:val="left" w:pos="453"/>
          <w:tab w:val="left" w:pos="6237"/>
        </w:tabs>
        <w:jc w:val="right"/>
        <w:rPr>
          <w:bCs/>
          <w:snapToGrid w:val="0"/>
          <w:sz w:val="28"/>
        </w:rPr>
      </w:pPr>
    </w:p>
    <w:p w14:paraId="78C95154" w14:textId="77777777" w:rsidR="00452F27" w:rsidRPr="002D750B" w:rsidRDefault="00452F27" w:rsidP="00452F27">
      <w:pPr>
        <w:tabs>
          <w:tab w:val="left" w:pos="453"/>
          <w:tab w:val="left" w:pos="6237"/>
        </w:tabs>
        <w:jc w:val="both"/>
        <w:rPr>
          <w:bCs/>
          <w:snapToGrid w:val="0"/>
          <w:sz w:val="24"/>
        </w:rPr>
      </w:pPr>
    </w:p>
    <w:p w14:paraId="5E41E9CB" w14:textId="77777777" w:rsidR="00452F27" w:rsidRPr="002D750B" w:rsidRDefault="00452F27" w:rsidP="00452F27">
      <w:pPr>
        <w:tabs>
          <w:tab w:val="left" w:pos="453"/>
          <w:tab w:val="left" w:pos="6237"/>
        </w:tabs>
        <w:jc w:val="center"/>
        <w:rPr>
          <w:bCs/>
          <w:snapToGrid w:val="0"/>
          <w:sz w:val="28"/>
        </w:rPr>
      </w:pPr>
      <w:r w:rsidRPr="002D750B">
        <w:rPr>
          <w:bCs/>
          <w:snapToGrid w:val="0"/>
          <w:sz w:val="28"/>
        </w:rPr>
        <w:t>VERBALE DI DELIBERAZIONE DELLA GIUNTA COMUNALE</w:t>
      </w:r>
    </w:p>
    <w:p w14:paraId="21B2E857" w14:textId="19E3FAD5" w:rsidR="00BA3107" w:rsidRPr="002D750B" w:rsidRDefault="00452F27" w:rsidP="00452F27">
      <w:pPr>
        <w:jc w:val="both"/>
        <w:rPr>
          <w:b/>
          <w:sz w:val="24"/>
          <w:szCs w:val="24"/>
        </w:rPr>
      </w:pPr>
      <w:r w:rsidRPr="002D750B">
        <w:rPr>
          <w:b/>
          <w:sz w:val="24"/>
          <w:szCs w:val="24"/>
        </w:rPr>
        <w:t>N</w:t>
      </w:r>
      <w:r w:rsidR="006B55B3" w:rsidRPr="002D750B">
        <w:rPr>
          <w:b/>
          <w:sz w:val="24"/>
          <w:szCs w:val="24"/>
        </w:rPr>
        <w:t xml:space="preserve"> </w:t>
      </w:r>
      <w:r w:rsidR="003D1441">
        <w:rPr>
          <w:b/>
          <w:sz w:val="24"/>
          <w:szCs w:val="24"/>
        </w:rPr>
        <w:t>3</w:t>
      </w:r>
      <w:r w:rsidR="003E4CA4">
        <w:rPr>
          <w:b/>
          <w:sz w:val="24"/>
          <w:szCs w:val="24"/>
        </w:rPr>
        <w:t>4</w:t>
      </w:r>
    </w:p>
    <w:p w14:paraId="6788120B" w14:textId="5D95D589" w:rsidR="008135DB" w:rsidRPr="002D750B" w:rsidRDefault="00452F27" w:rsidP="008135DB">
      <w:pPr>
        <w:rPr>
          <w:b/>
          <w:bCs/>
          <w:snapToGrid w:val="0"/>
          <w:sz w:val="28"/>
        </w:rPr>
      </w:pPr>
      <w:r w:rsidRPr="002D750B">
        <w:rPr>
          <w:b/>
          <w:bCs/>
          <w:snapToGrid w:val="0"/>
          <w:sz w:val="28"/>
        </w:rPr>
        <w:t>DEL</w:t>
      </w:r>
      <w:r w:rsidR="006B55B3" w:rsidRPr="002D750B">
        <w:rPr>
          <w:b/>
          <w:bCs/>
          <w:snapToGrid w:val="0"/>
          <w:sz w:val="28"/>
        </w:rPr>
        <w:t xml:space="preserve"> </w:t>
      </w:r>
      <w:r w:rsidR="00A03285" w:rsidRPr="002D750B">
        <w:rPr>
          <w:b/>
          <w:bCs/>
          <w:snapToGrid w:val="0"/>
          <w:sz w:val="28"/>
        </w:rPr>
        <w:t xml:space="preserve"> </w:t>
      </w:r>
      <w:r w:rsidR="00636B18">
        <w:rPr>
          <w:b/>
          <w:bCs/>
          <w:snapToGrid w:val="0"/>
          <w:sz w:val="28"/>
        </w:rPr>
        <w:t>23/06/2023</w:t>
      </w:r>
      <w:r w:rsidRPr="002D750B">
        <w:rPr>
          <w:b/>
          <w:bCs/>
          <w:snapToGrid w:val="0"/>
          <w:sz w:val="28"/>
        </w:rPr>
        <w:t xml:space="preserve"> </w:t>
      </w:r>
      <w:r w:rsidR="008135DB" w:rsidRPr="002D750B">
        <w:rPr>
          <w:b/>
          <w:bCs/>
          <w:snapToGrid w:val="0"/>
          <w:sz w:val="28"/>
        </w:rPr>
        <w:t xml:space="preserve"> </w:t>
      </w:r>
    </w:p>
    <w:p w14:paraId="6A2911ED" w14:textId="77777777" w:rsidR="008135DB" w:rsidRPr="002D750B" w:rsidRDefault="008135DB" w:rsidP="008135DB">
      <w:pPr>
        <w:rPr>
          <w:b/>
          <w:bCs/>
          <w:snapToGrid w:val="0"/>
          <w:sz w:val="28"/>
        </w:rPr>
      </w:pPr>
    </w:p>
    <w:p w14:paraId="2290C68E" w14:textId="77777777" w:rsidR="008564EC" w:rsidRPr="00DE16AA" w:rsidRDefault="008135DB" w:rsidP="008564EC">
      <w:pPr>
        <w:spacing w:before="2"/>
        <w:ind w:left="233" w:right="73"/>
        <w:rPr>
          <w:rFonts w:eastAsia="Arial"/>
          <w:b/>
          <w:spacing w:val="8"/>
          <w:sz w:val="22"/>
          <w:szCs w:val="22"/>
        </w:rPr>
      </w:pPr>
      <w:r w:rsidRPr="00636B18">
        <w:rPr>
          <w:b/>
          <w:snapToGrid w:val="0"/>
          <w:sz w:val="28"/>
        </w:rPr>
        <w:t>OGGETTO</w:t>
      </w:r>
      <w:r w:rsidR="00B70AD6" w:rsidRPr="00636B18">
        <w:rPr>
          <w:b/>
          <w:sz w:val="24"/>
        </w:rPr>
        <w:t>:</w:t>
      </w:r>
      <w:r w:rsidR="0001609A" w:rsidRPr="0001609A">
        <w:rPr>
          <w:rFonts w:ascii="Arial" w:hAnsi="Arial" w:cs="Arial"/>
          <w:b/>
          <w:bCs/>
          <w:sz w:val="22"/>
          <w:szCs w:val="22"/>
        </w:rPr>
        <w:t xml:space="preserve"> </w:t>
      </w:r>
      <w:r w:rsidR="008564EC" w:rsidRPr="004D1536">
        <w:rPr>
          <w:rFonts w:eastAsia="Arial"/>
          <w:b/>
          <w:spacing w:val="3"/>
          <w:sz w:val="22"/>
          <w:szCs w:val="22"/>
          <w:u w:val="single"/>
        </w:rPr>
        <w:t>AP</w:t>
      </w:r>
      <w:r w:rsidR="008564EC" w:rsidRPr="004D1536">
        <w:rPr>
          <w:rFonts w:eastAsia="Arial"/>
          <w:b/>
          <w:sz w:val="22"/>
          <w:szCs w:val="22"/>
          <w:u w:val="single"/>
        </w:rPr>
        <w:t>PRO</w:t>
      </w:r>
      <w:r w:rsidR="008564EC" w:rsidRPr="004D1536">
        <w:rPr>
          <w:rFonts w:eastAsia="Arial"/>
          <w:b/>
          <w:spacing w:val="5"/>
          <w:sz w:val="22"/>
          <w:szCs w:val="22"/>
          <w:u w:val="single"/>
        </w:rPr>
        <w:t>V</w:t>
      </w:r>
      <w:r w:rsidR="008564EC" w:rsidRPr="004D1536">
        <w:rPr>
          <w:rFonts w:eastAsia="Arial"/>
          <w:b/>
          <w:spacing w:val="-5"/>
          <w:sz w:val="22"/>
          <w:szCs w:val="22"/>
          <w:u w:val="single"/>
        </w:rPr>
        <w:t>A</w:t>
      </w:r>
      <w:r w:rsidR="008564EC" w:rsidRPr="004D1536">
        <w:rPr>
          <w:rFonts w:eastAsia="Arial"/>
          <w:b/>
          <w:sz w:val="22"/>
          <w:szCs w:val="22"/>
          <w:u w:val="single"/>
        </w:rPr>
        <w:t>ZIONE</w:t>
      </w:r>
      <w:r w:rsidR="008564EC" w:rsidRPr="004D1536">
        <w:rPr>
          <w:rFonts w:eastAsia="Arial"/>
          <w:b/>
          <w:spacing w:val="10"/>
          <w:sz w:val="22"/>
          <w:szCs w:val="22"/>
          <w:u w:val="single"/>
        </w:rPr>
        <w:t xml:space="preserve"> </w:t>
      </w:r>
      <w:r w:rsidR="008564EC" w:rsidRPr="004D1536">
        <w:rPr>
          <w:rFonts w:eastAsia="Arial"/>
          <w:b/>
          <w:sz w:val="22"/>
          <w:szCs w:val="22"/>
          <w:u w:val="single"/>
        </w:rPr>
        <w:t>DEL PIANO FINANZIARIO DELL’OPERA</w:t>
      </w:r>
      <w:r w:rsidR="008564EC">
        <w:rPr>
          <w:rFonts w:eastAsia="Arial"/>
          <w:b/>
          <w:sz w:val="22"/>
          <w:szCs w:val="22"/>
        </w:rPr>
        <w:t xml:space="preserve"> </w:t>
      </w:r>
    </w:p>
    <w:p w14:paraId="271E023D" w14:textId="77777777" w:rsidR="008564EC" w:rsidRDefault="008564EC" w:rsidP="008564EC">
      <w:pPr>
        <w:spacing w:before="2"/>
        <w:ind w:left="233" w:right="73"/>
        <w:rPr>
          <w:rFonts w:eastAsia="Arial"/>
          <w:b/>
          <w:spacing w:val="1"/>
          <w:sz w:val="22"/>
          <w:szCs w:val="22"/>
        </w:rPr>
      </w:pPr>
      <w:r>
        <w:rPr>
          <w:rFonts w:eastAsia="Arial"/>
          <w:b/>
          <w:spacing w:val="8"/>
          <w:sz w:val="22"/>
          <w:szCs w:val="22"/>
        </w:rPr>
        <w:t xml:space="preserve">DI </w:t>
      </w:r>
      <w:r w:rsidRPr="00DE16AA">
        <w:rPr>
          <w:rFonts w:eastAsia="Arial"/>
          <w:b/>
          <w:spacing w:val="8"/>
          <w:sz w:val="22"/>
          <w:szCs w:val="22"/>
        </w:rPr>
        <w:t>RIGENERAZIONE ED ADEGUAMENTO DI IMPIANTO SPORTIVO POLIVALE</w:t>
      </w:r>
      <w:r>
        <w:rPr>
          <w:rFonts w:eastAsia="Arial"/>
          <w:b/>
          <w:spacing w:val="8"/>
          <w:sz w:val="22"/>
          <w:szCs w:val="22"/>
        </w:rPr>
        <w:t xml:space="preserve">NTE IN S. SEBASTIANO DI BISEGNA - </w:t>
      </w:r>
      <w:r w:rsidRPr="00DE16AA">
        <w:rPr>
          <w:rFonts w:eastAsia="Arial"/>
          <w:b/>
          <w:sz w:val="22"/>
          <w:szCs w:val="22"/>
        </w:rPr>
        <w:t>C</w:t>
      </w:r>
      <w:r w:rsidRPr="00DE16AA">
        <w:rPr>
          <w:rFonts w:eastAsia="Arial"/>
          <w:b/>
          <w:spacing w:val="-1"/>
          <w:sz w:val="22"/>
          <w:szCs w:val="22"/>
        </w:rPr>
        <w:t>U</w:t>
      </w:r>
      <w:r w:rsidRPr="00DE16AA">
        <w:rPr>
          <w:rFonts w:eastAsia="Arial"/>
          <w:b/>
          <w:sz w:val="22"/>
          <w:szCs w:val="22"/>
        </w:rPr>
        <w:t>P:</w:t>
      </w:r>
      <w:r w:rsidRPr="00DE16AA">
        <w:rPr>
          <w:rFonts w:eastAsia="Arial"/>
          <w:b/>
          <w:spacing w:val="2"/>
          <w:sz w:val="22"/>
          <w:szCs w:val="22"/>
        </w:rPr>
        <w:t xml:space="preserve"> </w:t>
      </w:r>
      <w:r w:rsidRPr="00DE16AA">
        <w:rPr>
          <w:rFonts w:eastAsia="Arial"/>
          <w:b/>
          <w:spacing w:val="-2"/>
          <w:sz w:val="22"/>
          <w:szCs w:val="22"/>
        </w:rPr>
        <w:t>F</w:t>
      </w:r>
      <w:r w:rsidRPr="00DE16AA">
        <w:rPr>
          <w:rFonts w:eastAsia="Arial"/>
          <w:b/>
          <w:spacing w:val="-1"/>
          <w:sz w:val="22"/>
          <w:szCs w:val="22"/>
        </w:rPr>
        <w:t>8</w:t>
      </w:r>
      <w:r w:rsidRPr="00DE16AA">
        <w:rPr>
          <w:rFonts w:eastAsia="Arial"/>
          <w:b/>
          <w:spacing w:val="1"/>
          <w:sz w:val="22"/>
          <w:szCs w:val="22"/>
        </w:rPr>
        <w:t>7B23000100002</w:t>
      </w:r>
    </w:p>
    <w:p w14:paraId="4548B108" w14:textId="77777777" w:rsidR="008564EC" w:rsidRPr="004D1536" w:rsidRDefault="008564EC" w:rsidP="008564EC">
      <w:pPr>
        <w:spacing w:before="2"/>
        <w:ind w:left="233" w:right="73"/>
        <w:rPr>
          <w:rFonts w:eastAsia="Arial"/>
          <w:b/>
          <w:spacing w:val="8"/>
          <w:sz w:val="22"/>
          <w:szCs w:val="22"/>
          <w:u w:val="single"/>
        </w:rPr>
      </w:pPr>
      <w:r w:rsidRPr="004D1536">
        <w:rPr>
          <w:rFonts w:eastAsia="Arial"/>
          <w:b/>
          <w:spacing w:val="1"/>
          <w:sz w:val="22"/>
          <w:szCs w:val="22"/>
          <w:u w:val="single"/>
        </w:rPr>
        <w:t>AUTORIZZAZIONE A PRESENTARE DOMANDA DI CONTRIBUTO DI CUI AL BANDO</w:t>
      </w:r>
    </w:p>
    <w:p w14:paraId="10BC55B4" w14:textId="77777777" w:rsidR="008564EC" w:rsidRPr="004D1536" w:rsidRDefault="008564EC" w:rsidP="008564EC">
      <w:pPr>
        <w:ind w:left="284"/>
        <w:rPr>
          <w:bCs/>
          <w:i/>
          <w:color w:val="000000"/>
          <w:sz w:val="22"/>
          <w:szCs w:val="22"/>
        </w:rPr>
      </w:pPr>
      <w:r w:rsidRPr="00DE16AA">
        <w:rPr>
          <w:bCs/>
          <w:i/>
          <w:color w:val="000000"/>
          <w:sz w:val="22"/>
          <w:szCs w:val="22"/>
        </w:rPr>
        <w:t>per la concessione di contributi, in conto capitale, ai sensi della L.R. 12 gennaio 2018 n°2 – “Legge organica in materia di sport e impiantistica sportiva” per l’attuazione di interventi di rigenerazione e di adeguamento di impianti sportivi destinati alla pratica del calcio e di impianti sportivi polivalenti”</w:t>
      </w:r>
    </w:p>
    <w:p w14:paraId="24308D0B" w14:textId="77777777" w:rsidR="008564EC" w:rsidRPr="0071047D" w:rsidRDefault="008564EC" w:rsidP="008564EC">
      <w:pPr>
        <w:spacing w:line="200" w:lineRule="exact"/>
        <w:rPr>
          <w:highlight w:val="yellow"/>
        </w:rPr>
      </w:pPr>
    </w:p>
    <w:p w14:paraId="79DB2270" w14:textId="77777777" w:rsidR="002D750B" w:rsidRPr="002D750B" w:rsidRDefault="002D750B" w:rsidP="00051A18">
      <w:pPr>
        <w:spacing w:line="260" w:lineRule="exact"/>
        <w:jc w:val="both"/>
        <w:rPr>
          <w:i/>
          <w:sz w:val="22"/>
        </w:rPr>
      </w:pPr>
    </w:p>
    <w:p w14:paraId="50654C42" w14:textId="77777777" w:rsidR="00C654F0" w:rsidRPr="002D750B" w:rsidRDefault="00C654F0" w:rsidP="00C654F0">
      <w:pPr>
        <w:tabs>
          <w:tab w:val="left" w:pos="453"/>
          <w:tab w:val="left" w:pos="6237"/>
        </w:tabs>
        <w:jc w:val="both"/>
        <w:rPr>
          <w:b/>
          <w:sz w:val="24"/>
          <w:szCs w:val="24"/>
        </w:rPr>
      </w:pPr>
    </w:p>
    <w:p w14:paraId="592B7205" w14:textId="63C90AD3" w:rsidR="00452F27" w:rsidRPr="002D750B" w:rsidRDefault="00452F27" w:rsidP="00452F27">
      <w:pPr>
        <w:pStyle w:val="Titolo1"/>
      </w:pPr>
      <w:r w:rsidRPr="002D750B">
        <w:t xml:space="preserve">L’anno </w:t>
      </w:r>
      <w:r w:rsidRPr="002D750B">
        <w:rPr>
          <w:b/>
        </w:rPr>
        <w:t>DUEMILA</w:t>
      </w:r>
      <w:r w:rsidR="00393374" w:rsidRPr="002D750B">
        <w:rPr>
          <w:b/>
        </w:rPr>
        <w:t>VENTI</w:t>
      </w:r>
      <w:r w:rsidR="00A03285" w:rsidRPr="002D750B">
        <w:rPr>
          <w:b/>
        </w:rPr>
        <w:t>TRE</w:t>
      </w:r>
      <w:r w:rsidRPr="002D750B">
        <w:t xml:space="preserve"> </w:t>
      </w:r>
      <w:proofErr w:type="gramStart"/>
      <w:r w:rsidRPr="002D750B">
        <w:t>il  giorno</w:t>
      </w:r>
      <w:proofErr w:type="gramEnd"/>
      <w:r w:rsidRPr="002D750B">
        <w:t xml:space="preserve">  </w:t>
      </w:r>
      <w:r w:rsidR="00636B18">
        <w:t>23</w:t>
      </w:r>
      <w:r w:rsidR="003D1441">
        <w:t xml:space="preserve"> </w:t>
      </w:r>
      <w:r w:rsidR="00B70AD6">
        <w:t xml:space="preserve"> </w:t>
      </w:r>
      <w:r w:rsidR="001306C0" w:rsidRPr="00B70AD6">
        <w:rPr>
          <w:bCs/>
        </w:rPr>
        <w:t>d</w:t>
      </w:r>
      <w:r w:rsidRPr="002D750B">
        <w:t>el mese  di</w:t>
      </w:r>
      <w:r w:rsidR="008F77F9" w:rsidRPr="002D750B">
        <w:rPr>
          <w:b/>
        </w:rPr>
        <w:t xml:space="preserve"> </w:t>
      </w:r>
      <w:r w:rsidR="00636B18">
        <w:rPr>
          <w:b/>
        </w:rPr>
        <w:t xml:space="preserve">GIUGNO </w:t>
      </w:r>
      <w:r w:rsidR="003D1441">
        <w:rPr>
          <w:b/>
        </w:rPr>
        <w:t xml:space="preserve">  </w:t>
      </w:r>
      <w:r w:rsidR="004101A5" w:rsidRPr="002D750B">
        <w:rPr>
          <w:b/>
        </w:rPr>
        <w:t xml:space="preserve"> </w:t>
      </w:r>
      <w:r w:rsidRPr="002D750B">
        <w:rPr>
          <w:b/>
        </w:rPr>
        <w:t xml:space="preserve">alle </w:t>
      </w:r>
      <w:r w:rsidR="003D1441">
        <w:rPr>
          <w:b/>
        </w:rPr>
        <w:t xml:space="preserve"> 17,00</w:t>
      </w:r>
      <w:r w:rsidRPr="002D750B">
        <w:t xml:space="preserve">,  nella sala delle adunanze del Comune  suddetto, convocata con appositi avvisi, la Giunta comunale si è riunita con la presenza dei Signori:    </w:t>
      </w:r>
    </w:p>
    <w:p w14:paraId="72C1FD35" w14:textId="77777777" w:rsidR="00452F27" w:rsidRPr="002D750B" w:rsidRDefault="00452F27" w:rsidP="00452F27">
      <w:pPr>
        <w:pStyle w:val="Titolo7"/>
        <w:tabs>
          <w:tab w:val="clear" w:pos="1843"/>
          <w:tab w:val="left" w:pos="0"/>
        </w:tabs>
        <w:ind w:left="0" w:firstLine="0"/>
        <w:rPr>
          <w:rFonts w:ascii="Times New Roman" w:hAnsi="Times New Roman"/>
          <w:b w:val="0"/>
          <w:bCs/>
          <w:sz w:val="24"/>
        </w:rPr>
      </w:pPr>
      <w:r w:rsidRPr="002D750B">
        <w:rPr>
          <w:rFonts w:ascii="Times New Roman" w:hAnsi="Times New Roman"/>
          <w:b w:val="0"/>
          <w:bCs/>
          <w:sz w:val="24"/>
        </w:rPr>
        <w:t xml:space="preserve">                                                                                                                                                                                                                                                       </w:t>
      </w:r>
    </w:p>
    <w:p w14:paraId="171BE0D4" w14:textId="77777777" w:rsidR="00452F27" w:rsidRPr="002D750B" w:rsidRDefault="00452F27" w:rsidP="00452F27">
      <w:pPr>
        <w:tabs>
          <w:tab w:val="left" w:pos="453"/>
          <w:tab w:val="left" w:pos="10092"/>
        </w:tabs>
        <w:jc w:val="both"/>
        <w:rPr>
          <w:bCs/>
          <w:snapToGrid w:val="0"/>
          <w:sz w:val="24"/>
        </w:rPr>
      </w:pPr>
    </w:p>
    <w:tbl>
      <w:tblPr>
        <w:tblW w:w="0" w:type="auto"/>
        <w:tblLayout w:type="fixed"/>
        <w:tblCellMar>
          <w:left w:w="70" w:type="dxa"/>
          <w:right w:w="70" w:type="dxa"/>
        </w:tblCellMar>
        <w:tblLook w:val="0000" w:firstRow="0" w:lastRow="0" w:firstColumn="0" w:lastColumn="0" w:noHBand="0" w:noVBand="0"/>
      </w:tblPr>
      <w:tblGrid>
        <w:gridCol w:w="5173"/>
        <w:gridCol w:w="1985"/>
        <w:gridCol w:w="709"/>
        <w:gridCol w:w="708"/>
      </w:tblGrid>
      <w:tr w:rsidR="00452F27" w:rsidRPr="002D750B" w14:paraId="7110363D" w14:textId="77777777" w:rsidTr="00FD0277">
        <w:trPr>
          <w:trHeight w:val="395"/>
        </w:trPr>
        <w:tc>
          <w:tcPr>
            <w:tcW w:w="5173" w:type="dxa"/>
          </w:tcPr>
          <w:p w14:paraId="238CE12F" w14:textId="77777777" w:rsidR="00452F27" w:rsidRPr="002D750B" w:rsidRDefault="00452F27" w:rsidP="00FD0277">
            <w:pPr>
              <w:jc w:val="both"/>
              <w:rPr>
                <w:bCs/>
                <w:snapToGrid w:val="0"/>
                <w:sz w:val="24"/>
              </w:rPr>
            </w:pPr>
          </w:p>
        </w:tc>
        <w:tc>
          <w:tcPr>
            <w:tcW w:w="1985" w:type="dxa"/>
          </w:tcPr>
          <w:p w14:paraId="6EA79C71" w14:textId="77777777" w:rsidR="00452F27" w:rsidRPr="002D750B" w:rsidRDefault="00452F27" w:rsidP="00FD0277">
            <w:pPr>
              <w:jc w:val="both"/>
              <w:rPr>
                <w:bCs/>
                <w:snapToGrid w:val="0"/>
                <w:sz w:val="24"/>
              </w:rPr>
            </w:pPr>
            <w:r w:rsidRPr="002D750B">
              <w:rPr>
                <w:bCs/>
                <w:snapToGrid w:val="0"/>
                <w:sz w:val="24"/>
              </w:rPr>
              <w:t>.</w:t>
            </w:r>
          </w:p>
        </w:tc>
        <w:tc>
          <w:tcPr>
            <w:tcW w:w="709" w:type="dxa"/>
          </w:tcPr>
          <w:p w14:paraId="2F29891F" w14:textId="77777777" w:rsidR="00452F27" w:rsidRPr="002D750B" w:rsidRDefault="00452F27" w:rsidP="00FD0277">
            <w:pPr>
              <w:jc w:val="both"/>
              <w:rPr>
                <w:bCs/>
                <w:snapToGrid w:val="0"/>
                <w:sz w:val="24"/>
              </w:rPr>
            </w:pPr>
            <w:r w:rsidRPr="002D750B">
              <w:rPr>
                <w:bCs/>
                <w:snapToGrid w:val="0"/>
                <w:sz w:val="24"/>
              </w:rPr>
              <w:t>PRES</w:t>
            </w:r>
          </w:p>
        </w:tc>
        <w:tc>
          <w:tcPr>
            <w:tcW w:w="708" w:type="dxa"/>
          </w:tcPr>
          <w:p w14:paraId="677E3DA8" w14:textId="77777777" w:rsidR="00452F27" w:rsidRPr="002D750B" w:rsidRDefault="00452F27" w:rsidP="00FD0277">
            <w:pPr>
              <w:jc w:val="both"/>
              <w:rPr>
                <w:bCs/>
                <w:snapToGrid w:val="0"/>
                <w:sz w:val="24"/>
              </w:rPr>
            </w:pPr>
            <w:r w:rsidRPr="002D750B">
              <w:rPr>
                <w:bCs/>
                <w:snapToGrid w:val="0"/>
                <w:sz w:val="24"/>
              </w:rPr>
              <w:t>ASS.</w:t>
            </w:r>
          </w:p>
        </w:tc>
      </w:tr>
      <w:tr w:rsidR="00452F27" w:rsidRPr="002D750B" w14:paraId="225291B5" w14:textId="77777777" w:rsidTr="00FD0277">
        <w:tc>
          <w:tcPr>
            <w:tcW w:w="5173" w:type="dxa"/>
          </w:tcPr>
          <w:p w14:paraId="15FDA4B2" w14:textId="77777777" w:rsidR="00A057C9" w:rsidRPr="002D750B" w:rsidRDefault="00A057C9" w:rsidP="00A057C9">
            <w:pPr>
              <w:jc w:val="both"/>
              <w:rPr>
                <w:bCs/>
                <w:snapToGrid w:val="0"/>
                <w:sz w:val="24"/>
              </w:rPr>
            </w:pPr>
            <w:r w:rsidRPr="002D750B">
              <w:rPr>
                <w:bCs/>
                <w:snapToGrid w:val="0"/>
                <w:sz w:val="24"/>
              </w:rPr>
              <w:t xml:space="preserve">MECURI ANTONIO </w:t>
            </w:r>
          </w:p>
        </w:tc>
        <w:tc>
          <w:tcPr>
            <w:tcW w:w="1985" w:type="dxa"/>
          </w:tcPr>
          <w:p w14:paraId="3EA3EEBF" w14:textId="77777777" w:rsidR="00452F27" w:rsidRPr="002D750B" w:rsidRDefault="00452F27" w:rsidP="00FD0277">
            <w:pPr>
              <w:jc w:val="both"/>
              <w:rPr>
                <w:bCs/>
                <w:snapToGrid w:val="0"/>
                <w:sz w:val="24"/>
              </w:rPr>
            </w:pPr>
            <w:r w:rsidRPr="002D750B">
              <w:rPr>
                <w:bCs/>
                <w:snapToGrid w:val="0"/>
                <w:sz w:val="24"/>
              </w:rPr>
              <w:t>Sindaco</w:t>
            </w:r>
          </w:p>
        </w:tc>
        <w:bookmarkStart w:id="1" w:name="Controllo1"/>
        <w:tc>
          <w:tcPr>
            <w:tcW w:w="709" w:type="dxa"/>
          </w:tcPr>
          <w:p w14:paraId="320AE410" w14:textId="77777777" w:rsidR="00452F27" w:rsidRPr="002D750B" w:rsidRDefault="00E63614" w:rsidP="00FD0277">
            <w:pPr>
              <w:jc w:val="both"/>
              <w:rPr>
                <w:bCs/>
                <w:snapToGrid w:val="0"/>
                <w:sz w:val="24"/>
              </w:rPr>
            </w:pPr>
            <w:r w:rsidRPr="002D750B">
              <w:rPr>
                <w:bCs/>
                <w:snapToGrid w:val="0"/>
                <w:sz w:val="24"/>
              </w:rPr>
              <w:fldChar w:fldCharType="begin">
                <w:ffData>
                  <w:name w:val="Controllo1"/>
                  <w:enabled/>
                  <w:calcOnExit w:val="0"/>
                  <w:checkBox>
                    <w:sizeAuto/>
                    <w:default w:val="1"/>
                  </w:checkBox>
                </w:ffData>
              </w:fldChar>
            </w:r>
            <w:r w:rsidRPr="002D750B">
              <w:rPr>
                <w:bCs/>
                <w:snapToGrid w:val="0"/>
                <w:sz w:val="24"/>
              </w:rPr>
              <w:instrText xml:space="preserve"> FORMCHECKBOX </w:instrText>
            </w:r>
            <w:r w:rsidR="00000000">
              <w:rPr>
                <w:bCs/>
                <w:snapToGrid w:val="0"/>
                <w:sz w:val="24"/>
              </w:rPr>
            </w:r>
            <w:r w:rsidR="00000000">
              <w:rPr>
                <w:bCs/>
                <w:snapToGrid w:val="0"/>
                <w:sz w:val="24"/>
              </w:rPr>
              <w:fldChar w:fldCharType="separate"/>
            </w:r>
            <w:r w:rsidRPr="002D750B">
              <w:rPr>
                <w:bCs/>
                <w:snapToGrid w:val="0"/>
                <w:sz w:val="24"/>
              </w:rPr>
              <w:fldChar w:fldCharType="end"/>
            </w:r>
            <w:bookmarkEnd w:id="1"/>
          </w:p>
        </w:tc>
        <w:tc>
          <w:tcPr>
            <w:tcW w:w="708" w:type="dxa"/>
          </w:tcPr>
          <w:p w14:paraId="66DC0902" w14:textId="77777777" w:rsidR="00452F27" w:rsidRPr="002D750B" w:rsidRDefault="00E63614" w:rsidP="00FD0277">
            <w:pPr>
              <w:jc w:val="both"/>
              <w:rPr>
                <w:bCs/>
                <w:snapToGrid w:val="0"/>
                <w:sz w:val="24"/>
              </w:rPr>
            </w:pPr>
            <w:r w:rsidRPr="002D750B">
              <w:rPr>
                <w:bCs/>
                <w:snapToGrid w:val="0"/>
                <w:sz w:val="24"/>
              </w:rPr>
              <w:fldChar w:fldCharType="begin">
                <w:ffData>
                  <w:name w:val=""/>
                  <w:enabled/>
                  <w:calcOnExit w:val="0"/>
                  <w:checkBox>
                    <w:sizeAuto/>
                    <w:default w:val="0"/>
                  </w:checkBox>
                </w:ffData>
              </w:fldChar>
            </w:r>
            <w:r w:rsidRPr="002D750B">
              <w:rPr>
                <w:bCs/>
                <w:snapToGrid w:val="0"/>
                <w:sz w:val="24"/>
              </w:rPr>
              <w:instrText xml:space="preserve"> FORMCHECKBOX </w:instrText>
            </w:r>
            <w:r w:rsidR="00000000">
              <w:rPr>
                <w:bCs/>
                <w:snapToGrid w:val="0"/>
                <w:sz w:val="24"/>
              </w:rPr>
            </w:r>
            <w:r w:rsidR="00000000">
              <w:rPr>
                <w:bCs/>
                <w:snapToGrid w:val="0"/>
                <w:sz w:val="24"/>
              </w:rPr>
              <w:fldChar w:fldCharType="separate"/>
            </w:r>
            <w:r w:rsidRPr="002D750B">
              <w:rPr>
                <w:bCs/>
                <w:snapToGrid w:val="0"/>
                <w:sz w:val="24"/>
              </w:rPr>
              <w:fldChar w:fldCharType="end"/>
            </w:r>
          </w:p>
        </w:tc>
      </w:tr>
      <w:tr w:rsidR="00452F27" w:rsidRPr="002D750B" w14:paraId="0B8BED7F" w14:textId="77777777" w:rsidTr="00FD0277">
        <w:tc>
          <w:tcPr>
            <w:tcW w:w="5173" w:type="dxa"/>
          </w:tcPr>
          <w:p w14:paraId="54AC8985" w14:textId="2E8120C0" w:rsidR="00452F27" w:rsidRPr="002D750B" w:rsidRDefault="00393374" w:rsidP="00FD0277">
            <w:pPr>
              <w:jc w:val="both"/>
              <w:rPr>
                <w:bCs/>
                <w:snapToGrid w:val="0"/>
                <w:sz w:val="24"/>
              </w:rPr>
            </w:pPr>
            <w:r w:rsidRPr="002D750B">
              <w:rPr>
                <w:bCs/>
                <w:snapToGrid w:val="0"/>
                <w:sz w:val="24"/>
              </w:rPr>
              <w:t xml:space="preserve">DI LORENZO AMEDEO </w:t>
            </w:r>
          </w:p>
        </w:tc>
        <w:tc>
          <w:tcPr>
            <w:tcW w:w="1985" w:type="dxa"/>
          </w:tcPr>
          <w:p w14:paraId="7A249911" w14:textId="77777777" w:rsidR="00452F27" w:rsidRPr="002D750B" w:rsidRDefault="00452F27" w:rsidP="00FD0277">
            <w:pPr>
              <w:jc w:val="both"/>
              <w:rPr>
                <w:bCs/>
                <w:snapToGrid w:val="0"/>
                <w:sz w:val="24"/>
              </w:rPr>
            </w:pPr>
            <w:r w:rsidRPr="002D750B">
              <w:rPr>
                <w:bCs/>
                <w:snapToGrid w:val="0"/>
                <w:sz w:val="24"/>
              </w:rPr>
              <w:t>Vice Sindaco</w:t>
            </w:r>
          </w:p>
        </w:tc>
        <w:tc>
          <w:tcPr>
            <w:tcW w:w="709" w:type="dxa"/>
          </w:tcPr>
          <w:p w14:paraId="691114A3" w14:textId="385E63BF" w:rsidR="00452F27" w:rsidRPr="002D750B" w:rsidRDefault="00C86047" w:rsidP="00FD0277">
            <w:pPr>
              <w:jc w:val="both"/>
              <w:rPr>
                <w:bCs/>
                <w:snapToGrid w:val="0"/>
                <w:sz w:val="24"/>
              </w:rPr>
            </w:pPr>
            <w:r w:rsidRPr="002D750B">
              <w:rPr>
                <w:bCs/>
                <w:snapToGrid w:val="0"/>
                <w:sz w:val="24"/>
              </w:rPr>
              <w:fldChar w:fldCharType="begin">
                <w:ffData>
                  <w:name w:val="Controllo4"/>
                  <w:enabled/>
                  <w:calcOnExit w:val="0"/>
                  <w:checkBox>
                    <w:sizeAuto/>
                    <w:default w:val="1"/>
                  </w:checkBox>
                </w:ffData>
              </w:fldChar>
            </w:r>
            <w:bookmarkStart w:id="2" w:name="Controllo4"/>
            <w:r w:rsidRPr="002D750B">
              <w:rPr>
                <w:bCs/>
                <w:snapToGrid w:val="0"/>
                <w:sz w:val="24"/>
              </w:rPr>
              <w:instrText xml:space="preserve"> FORMCHECKBOX </w:instrText>
            </w:r>
            <w:r w:rsidR="00000000">
              <w:rPr>
                <w:bCs/>
                <w:snapToGrid w:val="0"/>
                <w:sz w:val="24"/>
              </w:rPr>
            </w:r>
            <w:r w:rsidR="00000000">
              <w:rPr>
                <w:bCs/>
                <w:snapToGrid w:val="0"/>
                <w:sz w:val="24"/>
              </w:rPr>
              <w:fldChar w:fldCharType="separate"/>
            </w:r>
            <w:r w:rsidRPr="002D750B">
              <w:rPr>
                <w:bCs/>
                <w:snapToGrid w:val="0"/>
                <w:sz w:val="24"/>
              </w:rPr>
              <w:fldChar w:fldCharType="end"/>
            </w:r>
            <w:bookmarkEnd w:id="2"/>
          </w:p>
        </w:tc>
        <w:tc>
          <w:tcPr>
            <w:tcW w:w="708" w:type="dxa"/>
          </w:tcPr>
          <w:p w14:paraId="4F51ADF8" w14:textId="04F82FD8" w:rsidR="00452F27" w:rsidRPr="002D750B" w:rsidRDefault="00C86047" w:rsidP="00FD0277">
            <w:pPr>
              <w:jc w:val="both"/>
              <w:rPr>
                <w:bCs/>
                <w:snapToGrid w:val="0"/>
                <w:sz w:val="24"/>
              </w:rPr>
            </w:pPr>
            <w:r w:rsidRPr="002D750B">
              <w:rPr>
                <w:bCs/>
                <w:snapToGrid w:val="0"/>
                <w:sz w:val="24"/>
              </w:rPr>
              <w:fldChar w:fldCharType="begin">
                <w:ffData>
                  <w:name w:val=""/>
                  <w:enabled/>
                  <w:calcOnExit w:val="0"/>
                  <w:checkBox>
                    <w:sizeAuto/>
                    <w:default w:val="0"/>
                  </w:checkBox>
                </w:ffData>
              </w:fldChar>
            </w:r>
            <w:r w:rsidRPr="002D750B">
              <w:rPr>
                <w:bCs/>
                <w:snapToGrid w:val="0"/>
                <w:sz w:val="24"/>
              </w:rPr>
              <w:instrText xml:space="preserve"> FORMCHECKBOX </w:instrText>
            </w:r>
            <w:r w:rsidR="00000000">
              <w:rPr>
                <w:bCs/>
                <w:snapToGrid w:val="0"/>
                <w:sz w:val="24"/>
              </w:rPr>
            </w:r>
            <w:r w:rsidR="00000000">
              <w:rPr>
                <w:bCs/>
                <w:snapToGrid w:val="0"/>
                <w:sz w:val="24"/>
              </w:rPr>
              <w:fldChar w:fldCharType="separate"/>
            </w:r>
            <w:r w:rsidRPr="002D750B">
              <w:rPr>
                <w:bCs/>
                <w:snapToGrid w:val="0"/>
                <w:sz w:val="24"/>
              </w:rPr>
              <w:fldChar w:fldCharType="end"/>
            </w:r>
          </w:p>
        </w:tc>
      </w:tr>
      <w:tr w:rsidR="00452F27" w:rsidRPr="002D750B" w14:paraId="009F5605" w14:textId="77777777" w:rsidTr="00FD0277">
        <w:tc>
          <w:tcPr>
            <w:tcW w:w="5173" w:type="dxa"/>
          </w:tcPr>
          <w:p w14:paraId="1222D1EB" w14:textId="7D8BD3F7" w:rsidR="00452F27" w:rsidRPr="002D750B" w:rsidRDefault="00393374" w:rsidP="00A057C9">
            <w:pPr>
              <w:jc w:val="both"/>
              <w:rPr>
                <w:bCs/>
                <w:snapToGrid w:val="0"/>
                <w:sz w:val="24"/>
              </w:rPr>
            </w:pPr>
            <w:r w:rsidRPr="002D750B">
              <w:rPr>
                <w:bCs/>
                <w:snapToGrid w:val="0"/>
                <w:sz w:val="24"/>
              </w:rPr>
              <w:t xml:space="preserve">FORTE SANDRO </w:t>
            </w:r>
            <w:r w:rsidR="00A057C9" w:rsidRPr="002D750B">
              <w:rPr>
                <w:bCs/>
                <w:snapToGrid w:val="0"/>
                <w:sz w:val="24"/>
              </w:rPr>
              <w:t xml:space="preserve"> </w:t>
            </w:r>
          </w:p>
        </w:tc>
        <w:tc>
          <w:tcPr>
            <w:tcW w:w="1985" w:type="dxa"/>
          </w:tcPr>
          <w:p w14:paraId="5CDBE15C" w14:textId="77777777" w:rsidR="00452F27" w:rsidRPr="002D750B" w:rsidRDefault="00452F27" w:rsidP="00FD0277">
            <w:pPr>
              <w:jc w:val="both"/>
              <w:rPr>
                <w:bCs/>
                <w:snapToGrid w:val="0"/>
                <w:sz w:val="24"/>
              </w:rPr>
            </w:pPr>
            <w:r w:rsidRPr="002D750B">
              <w:rPr>
                <w:bCs/>
                <w:snapToGrid w:val="0"/>
                <w:sz w:val="24"/>
              </w:rPr>
              <w:t>Assessore</w:t>
            </w:r>
          </w:p>
        </w:tc>
        <w:tc>
          <w:tcPr>
            <w:tcW w:w="709" w:type="dxa"/>
          </w:tcPr>
          <w:p w14:paraId="7A618114" w14:textId="44805E86" w:rsidR="00452F27" w:rsidRPr="002D750B" w:rsidRDefault="00051A18" w:rsidP="00FD0277">
            <w:pPr>
              <w:jc w:val="both"/>
              <w:rPr>
                <w:bCs/>
                <w:snapToGrid w:val="0"/>
                <w:sz w:val="24"/>
              </w:rPr>
            </w:pPr>
            <w:r w:rsidRPr="002D750B">
              <w:rPr>
                <w:bCs/>
                <w:snapToGrid w:val="0"/>
                <w:sz w:val="24"/>
              </w:rPr>
              <w:fldChar w:fldCharType="begin">
                <w:ffData>
                  <w:name w:val=""/>
                  <w:enabled/>
                  <w:calcOnExit w:val="0"/>
                  <w:checkBox>
                    <w:sizeAuto/>
                    <w:default w:val="1"/>
                  </w:checkBox>
                </w:ffData>
              </w:fldChar>
            </w:r>
            <w:r w:rsidRPr="002D750B">
              <w:rPr>
                <w:bCs/>
                <w:snapToGrid w:val="0"/>
                <w:sz w:val="24"/>
              </w:rPr>
              <w:instrText xml:space="preserve"> FORMCHECKBOX </w:instrText>
            </w:r>
            <w:r w:rsidR="00000000">
              <w:rPr>
                <w:bCs/>
                <w:snapToGrid w:val="0"/>
                <w:sz w:val="24"/>
              </w:rPr>
            </w:r>
            <w:r w:rsidR="00000000">
              <w:rPr>
                <w:bCs/>
                <w:snapToGrid w:val="0"/>
                <w:sz w:val="24"/>
              </w:rPr>
              <w:fldChar w:fldCharType="separate"/>
            </w:r>
            <w:r w:rsidRPr="002D750B">
              <w:rPr>
                <w:bCs/>
                <w:snapToGrid w:val="0"/>
                <w:sz w:val="24"/>
              </w:rPr>
              <w:fldChar w:fldCharType="end"/>
            </w:r>
          </w:p>
          <w:p w14:paraId="09A1C35F" w14:textId="77777777" w:rsidR="00452F27" w:rsidRPr="002D750B" w:rsidRDefault="00452F27" w:rsidP="00FD0277">
            <w:pPr>
              <w:jc w:val="both"/>
              <w:rPr>
                <w:bCs/>
                <w:snapToGrid w:val="0"/>
                <w:sz w:val="24"/>
              </w:rPr>
            </w:pPr>
          </w:p>
        </w:tc>
        <w:tc>
          <w:tcPr>
            <w:tcW w:w="708" w:type="dxa"/>
          </w:tcPr>
          <w:p w14:paraId="1DD0C498" w14:textId="7E5AA336" w:rsidR="00452F27" w:rsidRPr="002D750B" w:rsidRDefault="00051A18" w:rsidP="00FD0277">
            <w:pPr>
              <w:jc w:val="both"/>
              <w:rPr>
                <w:bCs/>
                <w:snapToGrid w:val="0"/>
                <w:sz w:val="24"/>
              </w:rPr>
            </w:pPr>
            <w:r w:rsidRPr="002D750B">
              <w:rPr>
                <w:bCs/>
                <w:snapToGrid w:val="0"/>
                <w:sz w:val="24"/>
              </w:rPr>
              <w:fldChar w:fldCharType="begin">
                <w:ffData>
                  <w:name w:val=""/>
                  <w:enabled/>
                  <w:calcOnExit w:val="0"/>
                  <w:checkBox>
                    <w:sizeAuto/>
                    <w:default w:val="0"/>
                  </w:checkBox>
                </w:ffData>
              </w:fldChar>
            </w:r>
            <w:r w:rsidRPr="002D750B">
              <w:rPr>
                <w:bCs/>
                <w:snapToGrid w:val="0"/>
                <w:sz w:val="24"/>
              </w:rPr>
              <w:instrText xml:space="preserve"> FORMCHECKBOX </w:instrText>
            </w:r>
            <w:r w:rsidR="00000000">
              <w:rPr>
                <w:bCs/>
                <w:snapToGrid w:val="0"/>
                <w:sz w:val="24"/>
              </w:rPr>
            </w:r>
            <w:r w:rsidR="00000000">
              <w:rPr>
                <w:bCs/>
                <w:snapToGrid w:val="0"/>
                <w:sz w:val="24"/>
              </w:rPr>
              <w:fldChar w:fldCharType="separate"/>
            </w:r>
            <w:r w:rsidRPr="002D750B">
              <w:rPr>
                <w:bCs/>
                <w:snapToGrid w:val="0"/>
                <w:sz w:val="24"/>
              </w:rPr>
              <w:fldChar w:fldCharType="end"/>
            </w:r>
          </w:p>
          <w:p w14:paraId="6D12ADB8" w14:textId="77777777" w:rsidR="00452F27" w:rsidRPr="002D750B" w:rsidRDefault="00452F27" w:rsidP="00FD0277">
            <w:pPr>
              <w:jc w:val="both"/>
              <w:rPr>
                <w:bCs/>
                <w:snapToGrid w:val="0"/>
                <w:sz w:val="24"/>
              </w:rPr>
            </w:pPr>
          </w:p>
        </w:tc>
      </w:tr>
    </w:tbl>
    <w:p w14:paraId="7BB3C020" w14:textId="77777777" w:rsidR="00452F27" w:rsidRPr="002D750B" w:rsidRDefault="00452F27" w:rsidP="00452F27">
      <w:pPr>
        <w:tabs>
          <w:tab w:val="left" w:pos="453"/>
          <w:tab w:val="left" w:pos="6237"/>
        </w:tabs>
        <w:jc w:val="both"/>
        <w:rPr>
          <w:bCs/>
          <w:snapToGrid w:val="0"/>
          <w:sz w:val="24"/>
        </w:rPr>
      </w:pPr>
    </w:p>
    <w:p w14:paraId="39DE8250" w14:textId="3FBFBDB8" w:rsidR="00452F27" w:rsidRPr="002D750B" w:rsidRDefault="00452F27" w:rsidP="00452F27">
      <w:pPr>
        <w:tabs>
          <w:tab w:val="left" w:pos="453"/>
          <w:tab w:val="left" w:pos="6237"/>
        </w:tabs>
        <w:jc w:val="both"/>
        <w:rPr>
          <w:sz w:val="24"/>
          <w:szCs w:val="24"/>
        </w:rPr>
      </w:pPr>
      <w:r w:rsidRPr="002D750B">
        <w:rPr>
          <w:sz w:val="24"/>
          <w:szCs w:val="24"/>
        </w:rPr>
        <w:t xml:space="preserve">Partecipa il Segretario Comunale </w:t>
      </w:r>
      <w:r w:rsidRPr="002D750B">
        <w:rPr>
          <w:b/>
          <w:szCs w:val="24"/>
        </w:rPr>
        <w:t xml:space="preserve">Dr. </w:t>
      </w:r>
      <w:r w:rsidRPr="002D750B">
        <w:rPr>
          <w:b/>
          <w:sz w:val="24"/>
          <w:szCs w:val="24"/>
        </w:rPr>
        <w:t>Cesidio Falcone</w:t>
      </w:r>
      <w:r w:rsidRPr="002D750B">
        <w:rPr>
          <w:b/>
          <w:szCs w:val="24"/>
        </w:rPr>
        <w:t xml:space="preserve">  </w:t>
      </w:r>
      <w:r w:rsidRPr="002D750B">
        <w:rPr>
          <w:b/>
          <w:sz w:val="24"/>
          <w:szCs w:val="24"/>
        </w:rPr>
        <w:t xml:space="preserve"> </w:t>
      </w:r>
    </w:p>
    <w:p w14:paraId="283A11A7" w14:textId="77777777" w:rsidR="00452F27" w:rsidRPr="002D750B" w:rsidRDefault="00452F27" w:rsidP="00452F27">
      <w:pPr>
        <w:tabs>
          <w:tab w:val="left" w:pos="453"/>
          <w:tab w:val="left" w:pos="6237"/>
        </w:tabs>
        <w:jc w:val="both"/>
        <w:rPr>
          <w:bCs/>
          <w:snapToGrid w:val="0"/>
          <w:sz w:val="24"/>
        </w:rPr>
      </w:pPr>
      <w:r w:rsidRPr="002D750B">
        <w:rPr>
          <w:bCs/>
          <w:snapToGrid w:val="0"/>
          <w:sz w:val="24"/>
        </w:rPr>
        <w:t xml:space="preserve">Il </w:t>
      </w:r>
      <w:r w:rsidR="00190E2D" w:rsidRPr="002D750B">
        <w:rPr>
          <w:bCs/>
          <w:snapToGrid w:val="0"/>
          <w:sz w:val="24"/>
        </w:rPr>
        <w:t>Vices</w:t>
      </w:r>
      <w:r w:rsidRPr="002D750B">
        <w:rPr>
          <w:bCs/>
          <w:snapToGrid w:val="0"/>
          <w:sz w:val="24"/>
        </w:rPr>
        <w:t>indaco, constatato che gli intervenuti sono in numero legale, dichiara aperta la riunione ed invita i convocati a deliberare sull’oggetto sopraindicato.</w:t>
      </w:r>
    </w:p>
    <w:p w14:paraId="56C3FE4C" w14:textId="77777777" w:rsidR="00452F27" w:rsidRPr="002D750B" w:rsidRDefault="00452F27" w:rsidP="00452F27">
      <w:pPr>
        <w:tabs>
          <w:tab w:val="left" w:pos="453"/>
          <w:tab w:val="left" w:pos="6237"/>
        </w:tabs>
        <w:jc w:val="both"/>
        <w:rPr>
          <w:bCs/>
          <w:snapToGrid w:val="0"/>
          <w:sz w:val="24"/>
        </w:rPr>
      </w:pPr>
    </w:p>
    <w:p w14:paraId="37FF8027" w14:textId="77777777" w:rsidR="00452F27" w:rsidRPr="002D750B" w:rsidRDefault="00452F27" w:rsidP="00452F27">
      <w:pPr>
        <w:tabs>
          <w:tab w:val="left" w:pos="453"/>
          <w:tab w:val="left" w:pos="6237"/>
        </w:tabs>
        <w:jc w:val="both"/>
        <w:rPr>
          <w:bCs/>
          <w:snapToGrid w:val="0"/>
        </w:rPr>
      </w:pPr>
    </w:p>
    <w:p w14:paraId="5FE42A23" w14:textId="6D14680A" w:rsidR="00855DBE" w:rsidRDefault="00452F27" w:rsidP="004B5B7C">
      <w:pPr>
        <w:tabs>
          <w:tab w:val="left" w:pos="453"/>
          <w:tab w:val="left" w:pos="6237"/>
        </w:tabs>
        <w:jc w:val="center"/>
        <w:rPr>
          <w:b/>
          <w:bCs/>
          <w:snapToGrid w:val="0"/>
          <w:sz w:val="24"/>
          <w:szCs w:val="24"/>
        </w:rPr>
      </w:pPr>
      <w:r w:rsidRPr="002D750B">
        <w:rPr>
          <w:b/>
          <w:bCs/>
          <w:snapToGrid w:val="0"/>
          <w:sz w:val="24"/>
          <w:szCs w:val="24"/>
        </w:rPr>
        <w:t>LA GIUNTA COMUNALE</w:t>
      </w:r>
    </w:p>
    <w:p w14:paraId="2ABF81E8" w14:textId="77777777" w:rsidR="00636B18" w:rsidRPr="002D750B" w:rsidRDefault="00636B18" w:rsidP="004B5B7C">
      <w:pPr>
        <w:tabs>
          <w:tab w:val="left" w:pos="453"/>
          <w:tab w:val="left" w:pos="6237"/>
        </w:tabs>
        <w:jc w:val="center"/>
        <w:rPr>
          <w:b/>
          <w:bCs/>
          <w:snapToGrid w:val="0"/>
          <w:sz w:val="24"/>
          <w:szCs w:val="24"/>
        </w:rPr>
      </w:pPr>
    </w:p>
    <w:p w14:paraId="2195A743" w14:textId="77777777" w:rsidR="008564EC" w:rsidRPr="00446FEA" w:rsidRDefault="008564EC" w:rsidP="008564EC">
      <w:pPr>
        <w:pStyle w:val="Nessunaspaziatura"/>
        <w:ind w:firstLine="284"/>
        <w:rPr>
          <w:rFonts w:eastAsia="Arial"/>
          <w:b/>
        </w:rPr>
      </w:pPr>
      <w:r w:rsidRPr="00446FEA">
        <w:rPr>
          <w:rFonts w:eastAsia="Arial"/>
          <w:b/>
        </w:rPr>
        <w:t>PREMESSA:</w:t>
      </w:r>
    </w:p>
    <w:p w14:paraId="053E8870" w14:textId="77777777" w:rsidR="008564EC" w:rsidRDefault="008564EC" w:rsidP="008564EC">
      <w:pPr>
        <w:pStyle w:val="Nessunaspaziatura"/>
        <w:numPr>
          <w:ilvl w:val="0"/>
          <w:numId w:val="13"/>
        </w:numPr>
        <w:jc w:val="both"/>
        <w:rPr>
          <w:rFonts w:eastAsia="Arial"/>
        </w:rPr>
      </w:pPr>
      <w:r w:rsidRPr="00446FEA">
        <w:rPr>
          <w:rFonts w:eastAsia="Arial"/>
        </w:rPr>
        <w:t xml:space="preserve">L’Amministrazione Comunale del Comune di Bisegna (AQ) in riferimento al “REPERIMERIMENTO DEI FONDI DI CUI al </w:t>
      </w:r>
      <w:r w:rsidRPr="00446FEA">
        <w:rPr>
          <w:bCs/>
          <w:i/>
          <w:color w:val="000000"/>
        </w:rPr>
        <w:t>Bando per la concessione di contributi, in conto capitale, ai sensi della L.R. 12 gennaio 2018 n°2 – “Legge organica in materia di sport e impiantistica sportiva” per l’attuazione di interventi di rigenerazione e di adeguamento di impianti sportivi destinati alla pratica del calcio e di impianti sportivi polivalenti”</w:t>
      </w:r>
      <w:r w:rsidRPr="00446FEA">
        <w:rPr>
          <w:rFonts w:eastAsia="Arial"/>
        </w:rPr>
        <w:t xml:space="preserve"> ha fatto predisporre la progettazione esecutiva allo scrivente  Resp. del Servizio Area Tecnica di elaborare una progettazione che affrontasse i temi della “Rigenerazione – Completamento – Adeguamento – Impianto Sportivo Esistente” nell’ambito del contesto di San Sebastiano frazione di Bisegna, già da tempo consolidato come luogo per lo sport dove, per scarsa disponibilità economica, non si è avuto la possibilità di intervenire sia per adeguare l’Impianto sportivo alle giovani generazioni che vorrebbero utilizzare l’area sportiva, sia per adeguare la struttura stessa che per troppo tempo non ha avuto interventi di manutenzione e di adeguamento </w:t>
      </w:r>
      <w:r w:rsidRPr="00446FEA">
        <w:rPr>
          <w:rFonts w:eastAsia="Arial"/>
        </w:rPr>
        <w:lastRenderedPageBreak/>
        <w:t>alle normative vigenti in materia di sicurezza e di impiantistica sportiva di aree attrezzate per lo sport;</w:t>
      </w:r>
    </w:p>
    <w:p w14:paraId="4B04F506" w14:textId="77777777" w:rsidR="008564EC" w:rsidRPr="00446FEA" w:rsidRDefault="008564EC" w:rsidP="008564EC">
      <w:pPr>
        <w:pStyle w:val="Nessunaspaziatura"/>
        <w:numPr>
          <w:ilvl w:val="0"/>
          <w:numId w:val="13"/>
        </w:numPr>
        <w:jc w:val="both"/>
        <w:rPr>
          <w:rFonts w:eastAsia="Arial"/>
        </w:rPr>
      </w:pPr>
      <w:r>
        <w:rPr>
          <w:rFonts w:eastAsia="Arial"/>
        </w:rPr>
        <w:t>La Progettazione Esecutiva</w:t>
      </w:r>
      <w:r w:rsidRPr="00446FEA">
        <w:rPr>
          <w:rFonts w:eastAsia="Arial"/>
        </w:rPr>
        <w:t>, nel rispetto delle indicazioni dell’Amministrazione Comunale</w:t>
      </w:r>
      <w:r>
        <w:rPr>
          <w:rFonts w:eastAsia="Arial"/>
        </w:rPr>
        <w:t>,</w:t>
      </w:r>
      <w:r w:rsidRPr="00446FEA">
        <w:rPr>
          <w:rFonts w:eastAsia="Arial"/>
        </w:rPr>
        <w:t xml:space="preserve"> prevede di realizzare un primo intervento dimensionandolo con la disponibilità economica dell’Amministrazione Comunale di poter compartecipare con un co</w:t>
      </w:r>
      <w:r>
        <w:rPr>
          <w:rFonts w:eastAsia="Arial"/>
        </w:rPr>
        <w:t>-</w:t>
      </w:r>
      <w:r w:rsidRPr="00446FEA">
        <w:rPr>
          <w:rFonts w:eastAsia="Arial"/>
        </w:rPr>
        <w:t xml:space="preserve">finanziamento come sollecitato </w:t>
      </w:r>
      <w:r>
        <w:rPr>
          <w:rFonts w:eastAsia="Arial"/>
        </w:rPr>
        <w:t>e richiesto dal Bando Regionale</w:t>
      </w:r>
      <w:r w:rsidRPr="00446FEA">
        <w:rPr>
          <w:rFonts w:eastAsia="Arial"/>
        </w:rPr>
        <w:t xml:space="preserve"> da c</w:t>
      </w:r>
      <w:r>
        <w:rPr>
          <w:rFonts w:eastAsia="Arial"/>
        </w:rPr>
        <w:t>ui si vuole attingere i fondi e</w:t>
      </w:r>
      <w:r w:rsidRPr="00446FEA">
        <w:rPr>
          <w:rFonts w:eastAsia="Arial"/>
        </w:rPr>
        <w:t>, anche se non c’è la possibilità di prevedere una progettazione completa ed esaus</w:t>
      </w:r>
      <w:r>
        <w:rPr>
          <w:rFonts w:eastAsia="Arial"/>
        </w:rPr>
        <w:t>tiva della struttura progettata</w:t>
      </w:r>
      <w:r w:rsidRPr="00446FEA">
        <w:rPr>
          <w:rFonts w:eastAsia="Arial"/>
        </w:rPr>
        <w:t>, comunque si riesce a dare un’impronta al contesto sicuramente idonea alle attuali esigenze e ad iniziare a riqu</w:t>
      </w:r>
      <w:r>
        <w:rPr>
          <w:rFonts w:eastAsia="Arial"/>
        </w:rPr>
        <w:t>alificare il complesso sportivo</w:t>
      </w:r>
      <w:r w:rsidRPr="00446FEA">
        <w:rPr>
          <w:rFonts w:eastAsia="Arial"/>
        </w:rPr>
        <w:t>,</w:t>
      </w:r>
      <w:r>
        <w:rPr>
          <w:rFonts w:eastAsia="Arial"/>
        </w:rPr>
        <w:t xml:space="preserve"> </w:t>
      </w:r>
      <w:r w:rsidRPr="00446FEA">
        <w:rPr>
          <w:rFonts w:eastAsia="Arial"/>
        </w:rPr>
        <w:t>rilanciando la richiesta di attività sportive attualmente in crescita verso il riutilizzo pieno e funzionale di quest’area</w:t>
      </w:r>
      <w:r>
        <w:rPr>
          <w:rFonts w:eastAsia="Arial"/>
        </w:rPr>
        <w:t>;</w:t>
      </w:r>
    </w:p>
    <w:p w14:paraId="1838B3D6" w14:textId="77777777" w:rsidR="008564EC" w:rsidRPr="0071047D" w:rsidRDefault="008564EC" w:rsidP="008564EC">
      <w:pPr>
        <w:spacing w:line="260" w:lineRule="exact"/>
        <w:rPr>
          <w:sz w:val="26"/>
          <w:szCs w:val="26"/>
          <w:highlight w:val="yellow"/>
        </w:rPr>
      </w:pPr>
    </w:p>
    <w:p w14:paraId="5257C540" w14:textId="77777777" w:rsidR="008564EC" w:rsidRDefault="008564EC" w:rsidP="008564EC">
      <w:pPr>
        <w:ind w:left="233"/>
        <w:rPr>
          <w:rFonts w:eastAsia="Arial"/>
        </w:rPr>
      </w:pPr>
      <w:r w:rsidRPr="00FD3679">
        <w:rPr>
          <w:rFonts w:eastAsia="Arial"/>
          <w:b/>
          <w:spacing w:val="-1"/>
        </w:rPr>
        <w:t>V</w:t>
      </w:r>
      <w:r w:rsidRPr="00FD3679">
        <w:rPr>
          <w:rFonts w:eastAsia="Arial"/>
          <w:b/>
        </w:rPr>
        <w:t>I</w:t>
      </w:r>
      <w:r w:rsidRPr="00FD3679">
        <w:rPr>
          <w:rFonts w:eastAsia="Arial"/>
          <w:b/>
          <w:spacing w:val="-1"/>
        </w:rPr>
        <w:t>S</w:t>
      </w:r>
      <w:r w:rsidRPr="00FD3679">
        <w:rPr>
          <w:rFonts w:eastAsia="Arial"/>
          <w:b/>
          <w:spacing w:val="3"/>
        </w:rPr>
        <w:t>T</w:t>
      </w:r>
      <w:r w:rsidRPr="00FD3679">
        <w:rPr>
          <w:rFonts w:eastAsia="Arial"/>
          <w:b/>
        </w:rPr>
        <w:t>O</w:t>
      </w:r>
      <w:r w:rsidRPr="00FD3679">
        <w:rPr>
          <w:rFonts w:eastAsia="Arial"/>
          <w:b/>
          <w:spacing w:val="10"/>
        </w:rPr>
        <w:t xml:space="preserve"> </w:t>
      </w:r>
      <w:r w:rsidRPr="00FD3679">
        <w:rPr>
          <w:rFonts w:eastAsia="Arial"/>
          <w:spacing w:val="-1"/>
        </w:rPr>
        <w:t xml:space="preserve">il </w:t>
      </w:r>
      <w:r w:rsidRPr="00FD3679">
        <w:rPr>
          <w:rFonts w:eastAsia="Arial"/>
        </w:rPr>
        <w:t>Bando per la concessione di contributi, in conto capitale, ai sensi della L.R. 12 gennaio 2018 n°2 – “Legge organica in materia di sport e impiantistica sportiva” per l’attuazione di interventi di rigenerazione e di adeguamento di impianti sportivi destinati alla pratica del calcio e di impianti sportivi polivalenti”</w:t>
      </w:r>
      <w:r>
        <w:rPr>
          <w:rFonts w:eastAsia="Arial"/>
        </w:rPr>
        <w:t xml:space="preserve"> della Regione Abruzzo – Dipartimento sviluppo economico – turismo – Servizio Politiche Turistiche e Sportive;</w:t>
      </w:r>
    </w:p>
    <w:p w14:paraId="0C36FE0C" w14:textId="77777777" w:rsidR="008564EC" w:rsidRDefault="008564EC" w:rsidP="008564EC">
      <w:pPr>
        <w:ind w:left="233"/>
        <w:rPr>
          <w:rFonts w:eastAsia="Arial"/>
          <w:spacing w:val="-1"/>
        </w:rPr>
      </w:pPr>
    </w:p>
    <w:p w14:paraId="34BCC503" w14:textId="77777777" w:rsidR="008564EC" w:rsidRDefault="008564EC" w:rsidP="008564EC">
      <w:pPr>
        <w:ind w:left="233"/>
        <w:rPr>
          <w:rFonts w:eastAsia="Arial"/>
          <w:spacing w:val="-1"/>
        </w:rPr>
      </w:pPr>
      <w:r w:rsidRPr="00A91D6D">
        <w:rPr>
          <w:rFonts w:eastAsia="Arial"/>
          <w:b/>
          <w:spacing w:val="-1"/>
        </w:rPr>
        <w:t>VISTE</w:t>
      </w:r>
      <w:r>
        <w:rPr>
          <w:rFonts w:eastAsia="Arial"/>
          <w:spacing w:val="-1"/>
        </w:rPr>
        <w:t xml:space="preserve"> le finalità del bando, la dotazione finanziaria, i soggetti beneficiari, gli interventi ammissibili e l’entità del contributo concedibile;</w:t>
      </w:r>
    </w:p>
    <w:p w14:paraId="48DED5D6" w14:textId="77777777" w:rsidR="008564EC" w:rsidRDefault="008564EC" w:rsidP="008564EC">
      <w:pPr>
        <w:pStyle w:val="Nessunaspaziatura"/>
        <w:ind w:firstLine="284"/>
        <w:rPr>
          <w:rFonts w:eastAsia="Arial"/>
        </w:rPr>
      </w:pPr>
    </w:p>
    <w:p w14:paraId="27BE531A" w14:textId="77777777" w:rsidR="008564EC" w:rsidRPr="004453B0" w:rsidRDefault="008564EC" w:rsidP="008564EC">
      <w:pPr>
        <w:pStyle w:val="Nessunaspaziatura"/>
        <w:ind w:firstLine="284"/>
        <w:rPr>
          <w:rFonts w:eastAsia="Arial"/>
        </w:rPr>
      </w:pPr>
      <w:r w:rsidRPr="004453B0">
        <w:rPr>
          <w:rFonts w:eastAsia="Arial"/>
          <w:b/>
        </w:rPr>
        <w:t>CONSIDERATO</w:t>
      </w:r>
      <w:r w:rsidRPr="004453B0">
        <w:rPr>
          <w:rFonts w:eastAsia="Arial"/>
        </w:rPr>
        <w:t xml:space="preserve"> che il Comune di Bisegna presenta impianti sportivi obsoleti e in alcuni casi non utilizzabili;</w:t>
      </w:r>
    </w:p>
    <w:p w14:paraId="4B86D68D" w14:textId="77777777" w:rsidR="008564EC" w:rsidRDefault="008564EC" w:rsidP="008564EC">
      <w:pPr>
        <w:pStyle w:val="Nessunaspaziatura"/>
        <w:ind w:firstLine="284"/>
        <w:rPr>
          <w:rFonts w:eastAsia="Arial"/>
        </w:rPr>
      </w:pPr>
    </w:p>
    <w:p w14:paraId="0EE1AB5A" w14:textId="77777777" w:rsidR="008564EC" w:rsidRPr="003D275E" w:rsidRDefault="008564EC" w:rsidP="008564EC">
      <w:pPr>
        <w:ind w:left="284"/>
        <w:rPr>
          <w:bCs/>
          <w:i/>
          <w:color w:val="000000"/>
          <w:sz w:val="22"/>
          <w:szCs w:val="22"/>
        </w:rPr>
      </w:pPr>
      <w:r>
        <w:rPr>
          <w:rFonts w:eastAsia="Arial"/>
          <w:b/>
        </w:rPr>
        <w:t xml:space="preserve">VISTA </w:t>
      </w:r>
      <w:r w:rsidRPr="004D1536">
        <w:rPr>
          <w:rFonts w:eastAsia="Arial"/>
        </w:rPr>
        <w:t>la DELIBERA di G. C. n° 33 del 23-06-2023</w:t>
      </w:r>
      <w:r>
        <w:rPr>
          <w:rFonts w:eastAsia="Arial"/>
        </w:rPr>
        <w:t xml:space="preserve"> avente oggetto “</w:t>
      </w:r>
      <w:r w:rsidRPr="003D275E">
        <w:rPr>
          <w:rFonts w:eastAsia="Arial"/>
          <w:i/>
        </w:rPr>
        <w:t>A</w:t>
      </w:r>
      <w:r w:rsidRPr="003D275E">
        <w:rPr>
          <w:rFonts w:eastAsia="Arial"/>
          <w:i/>
          <w:spacing w:val="-1"/>
        </w:rPr>
        <w:t>PPROVAZIONE PROGETTO ESECUTIVO</w:t>
      </w:r>
    </w:p>
    <w:p w14:paraId="02776428" w14:textId="77777777" w:rsidR="008564EC" w:rsidRPr="003D275E" w:rsidRDefault="008564EC" w:rsidP="008564EC">
      <w:pPr>
        <w:spacing w:before="2"/>
        <w:ind w:left="284" w:right="73"/>
        <w:rPr>
          <w:rFonts w:eastAsia="Arial"/>
          <w:i/>
          <w:spacing w:val="-1"/>
        </w:rPr>
      </w:pPr>
      <w:r w:rsidRPr="003D275E">
        <w:rPr>
          <w:rFonts w:eastAsia="Arial"/>
          <w:i/>
          <w:spacing w:val="-1"/>
        </w:rPr>
        <w:t>RIGENERAZIONE ED ADEGUAMENTO DI IMPIANTO SPORTIVO POLIVALENTE IN S. SEBASTIANO DI BISEGNA - CUP: F87B23000100002</w:t>
      </w:r>
      <w:r>
        <w:rPr>
          <w:rFonts w:eastAsia="Arial"/>
          <w:i/>
          <w:spacing w:val="-1"/>
        </w:rPr>
        <w:t xml:space="preserve"> - </w:t>
      </w:r>
      <w:r w:rsidRPr="00DE16AA">
        <w:rPr>
          <w:bCs/>
          <w:i/>
          <w:color w:val="000000"/>
          <w:sz w:val="22"/>
          <w:szCs w:val="22"/>
        </w:rPr>
        <w:t xml:space="preserve">Bando per la concessione di contributi, in conto capitale, ai sensi della L.R. 12 gennaio 2018 n°2 – “Legge organica in materia di sport e </w:t>
      </w:r>
      <w:r>
        <w:rPr>
          <w:bCs/>
          <w:i/>
          <w:color w:val="000000"/>
          <w:sz w:val="22"/>
          <w:szCs w:val="22"/>
        </w:rPr>
        <w:t xml:space="preserve">   impiantistica sportiva</w:t>
      </w:r>
      <w:r w:rsidRPr="00DE16AA">
        <w:rPr>
          <w:bCs/>
          <w:i/>
          <w:color w:val="000000"/>
          <w:sz w:val="22"/>
          <w:szCs w:val="22"/>
        </w:rPr>
        <w:t xml:space="preserve"> per l’attuazione di interventi di rigenerazione e di adeguamento di impianti sportivi destinati alla pratica del calcio e di</w:t>
      </w:r>
      <w:r>
        <w:rPr>
          <w:bCs/>
          <w:i/>
          <w:color w:val="000000"/>
          <w:sz w:val="22"/>
          <w:szCs w:val="22"/>
        </w:rPr>
        <w:t xml:space="preserve"> impianti sportivi polivalenti” </w:t>
      </w:r>
      <w:r w:rsidRPr="003D275E">
        <w:rPr>
          <w:bCs/>
          <w:color w:val="000000"/>
          <w:sz w:val="22"/>
          <w:szCs w:val="22"/>
        </w:rPr>
        <w:t>con il</w:t>
      </w:r>
      <w:r>
        <w:rPr>
          <w:bCs/>
          <w:i/>
          <w:color w:val="000000"/>
          <w:sz w:val="22"/>
          <w:szCs w:val="22"/>
        </w:rPr>
        <w:t xml:space="preserve"> </w:t>
      </w:r>
      <w:r>
        <w:rPr>
          <w:rFonts w:eastAsia="Arial"/>
        </w:rPr>
        <w:t>seguente quadro economico riportato di seguito:</w:t>
      </w:r>
    </w:p>
    <w:p w14:paraId="3949F872" w14:textId="77777777" w:rsidR="008564EC" w:rsidRPr="00DE16AA" w:rsidRDefault="008564EC" w:rsidP="008564EC">
      <w:pPr>
        <w:pStyle w:val="Nessunaspaziatura"/>
        <w:ind w:firstLine="284"/>
        <w:rPr>
          <w:rFonts w:eastAsia="Arial"/>
          <w:sz w:val="8"/>
          <w:szCs w:val="8"/>
        </w:rPr>
      </w:pPr>
    </w:p>
    <w:p w14:paraId="65CD03CF" w14:textId="180F5E8B" w:rsidR="008564EC" w:rsidRDefault="008564EC" w:rsidP="008564EC">
      <w:pPr>
        <w:pStyle w:val="Nessunaspaziatura"/>
        <w:ind w:firstLine="284"/>
        <w:rPr>
          <w:rFonts w:eastAsia="Arial"/>
        </w:rPr>
      </w:pPr>
      <w:r w:rsidRPr="00205B4C">
        <w:rPr>
          <w:rFonts w:eastAsia="Arial"/>
          <w:noProof/>
        </w:rPr>
        <w:drawing>
          <wp:inline distT="0" distB="0" distL="0" distR="0" wp14:anchorId="064BB61A" wp14:editId="246A2B64">
            <wp:extent cx="5124450" cy="3152775"/>
            <wp:effectExtent l="19050" t="19050" r="19050" b="28575"/>
            <wp:docPr id="13001155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4450" cy="3152775"/>
                    </a:xfrm>
                    <a:prstGeom prst="rect">
                      <a:avLst/>
                    </a:prstGeom>
                    <a:noFill/>
                    <a:ln w="12700" cmpd="sng">
                      <a:solidFill>
                        <a:srgbClr val="000000"/>
                      </a:solidFill>
                      <a:miter lim="800000"/>
                      <a:headEnd/>
                      <a:tailEnd/>
                    </a:ln>
                    <a:effectLst/>
                  </pic:spPr>
                </pic:pic>
              </a:graphicData>
            </a:graphic>
          </wp:inline>
        </w:drawing>
      </w:r>
    </w:p>
    <w:p w14:paraId="0517F73E" w14:textId="77777777" w:rsidR="008564EC" w:rsidRDefault="008564EC" w:rsidP="008564EC">
      <w:pPr>
        <w:pStyle w:val="Nessunaspaziatura"/>
        <w:rPr>
          <w:rFonts w:eastAsia="Arial"/>
        </w:rPr>
      </w:pPr>
    </w:p>
    <w:p w14:paraId="0374AD3D" w14:textId="77777777" w:rsidR="008564EC" w:rsidRDefault="008564EC" w:rsidP="008564EC">
      <w:pPr>
        <w:pStyle w:val="Nessunaspaziatura"/>
        <w:ind w:left="284"/>
        <w:rPr>
          <w:rFonts w:eastAsia="Arial"/>
        </w:rPr>
      </w:pPr>
      <w:r>
        <w:rPr>
          <w:rFonts w:eastAsia="Arial"/>
          <w:b/>
        </w:rPr>
        <w:t>VISTO</w:t>
      </w:r>
      <w:r>
        <w:rPr>
          <w:rFonts w:eastAsia="Arial"/>
        </w:rPr>
        <w:t xml:space="preserve"> il piano finanziario dell’opera redatto dal Responsabile del Servizio Area Tecnica, qui allegato, che è parte sostanziale e integrante del seguente atto</w:t>
      </w:r>
      <w:r w:rsidRPr="00446FEA">
        <w:rPr>
          <w:rFonts w:eastAsia="Arial"/>
        </w:rPr>
        <w:t xml:space="preserve">; </w:t>
      </w:r>
    </w:p>
    <w:p w14:paraId="2E26BAFA" w14:textId="77777777" w:rsidR="008564EC" w:rsidRDefault="008564EC" w:rsidP="008564EC">
      <w:pPr>
        <w:pStyle w:val="Nessunaspaziatura"/>
        <w:ind w:firstLine="284"/>
        <w:rPr>
          <w:rFonts w:eastAsia="Arial"/>
        </w:rPr>
      </w:pPr>
    </w:p>
    <w:p w14:paraId="1EDFDD0B" w14:textId="77777777" w:rsidR="008564EC" w:rsidRPr="00205B4C" w:rsidRDefault="008564EC" w:rsidP="008564EC">
      <w:pPr>
        <w:ind w:left="284"/>
        <w:rPr>
          <w:rFonts w:eastAsia="Arial"/>
        </w:rPr>
      </w:pPr>
      <w:r>
        <w:rPr>
          <w:rFonts w:eastAsia="Arial"/>
          <w:b/>
        </w:rPr>
        <w:t xml:space="preserve">CONSIDERATO </w:t>
      </w:r>
      <w:r w:rsidRPr="00205B4C">
        <w:rPr>
          <w:rFonts w:eastAsia="Arial"/>
          <w:spacing w:val="1"/>
        </w:rPr>
        <w:t>c</w:t>
      </w:r>
      <w:r w:rsidRPr="00205B4C">
        <w:rPr>
          <w:rFonts w:eastAsia="Arial"/>
        </w:rPr>
        <w:t>he</w:t>
      </w:r>
      <w:r w:rsidRPr="00205B4C">
        <w:rPr>
          <w:rFonts w:eastAsia="Arial"/>
          <w:spacing w:val="-2"/>
        </w:rPr>
        <w:t xml:space="preserve"> </w:t>
      </w:r>
      <w:r w:rsidRPr="00205B4C">
        <w:rPr>
          <w:rFonts w:eastAsia="Arial"/>
          <w:spacing w:val="1"/>
        </w:rPr>
        <w:t>l</w:t>
      </w:r>
      <w:r w:rsidRPr="00205B4C">
        <w:rPr>
          <w:rFonts w:eastAsia="Arial"/>
          <w:spacing w:val="-1"/>
        </w:rPr>
        <w:t>’</w:t>
      </w:r>
      <w:r w:rsidRPr="00205B4C">
        <w:rPr>
          <w:rFonts w:eastAsia="Arial"/>
          <w:spacing w:val="1"/>
        </w:rPr>
        <w:t>i</w:t>
      </w:r>
      <w:r w:rsidRPr="00205B4C">
        <w:rPr>
          <w:rFonts w:eastAsia="Arial"/>
        </w:rPr>
        <w:t>nt</w:t>
      </w:r>
      <w:r w:rsidRPr="00205B4C">
        <w:rPr>
          <w:rFonts w:eastAsia="Arial"/>
          <w:spacing w:val="-1"/>
        </w:rPr>
        <w:t>e</w:t>
      </w:r>
      <w:r w:rsidRPr="00205B4C">
        <w:rPr>
          <w:rFonts w:eastAsia="Arial"/>
          <w:spacing w:val="3"/>
        </w:rPr>
        <w:t>r</w:t>
      </w:r>
      <w:r w:rsidRPr="00205B4C">
        <w:rPr>
          <w:rFonts w:eastAsia="Arial"/>
          <w:spacing w:val="-1"/>
        </w:rPr>
        <w:t>v</w:t>
      </w:r>
      <w:r w:rsidRPr="00205B4C">
        <w:rPr>
          <w:rFonts w:eastAsia="Arial"/>
        </w:rPr>
        <w:t>e</w:t>
      </w:r>
      <w:r w:rsidRPr="00205B4C">
        <w:rPr>
          <w:rFonts w:eastAsia="Arial"/>
          <w:spacing w:val="1"/>
        </w:rPr>
        <w:t>n</w:t>
      </w:r>
      <w:r w:rsidRPr="00205B4C">
        <w:rPr>
          <w:rFonts w:eastAsia="Arial"/>
          <w:spacing w:val="2"/>
        </w:rPr>
        <w:t>t</w:t>
      </w:r>
      <w:r w:rsidRPr="00205B4C">
        <w:rPr>
          <w:rFonts w:eastAsia="Arial"/>
        </w:rPr>
        <w:t>o</w:t>
      </w:r>
      <w:r w:rsidRPr="00205B4C">
        <w:rPr>
          <w:rFonts w:eastAsia="Arial"/>
          <w:spacing w:val="-8"/>
        </w:rPr>
        <w:t xml:space="preserve"> </w:t>
      </w:r>
      <w:r w:rsidRPr="00205B4C">
        <w:rPr>
          <w:rFonts w:eastAsia="Arial"/>
          <w:spacing w:val="-1"/>
        </w:rPr>
        <w:t>i</w:t>
      </w:r>
      <w:r w:rsidRPr="00205B4C">
        <w:rPr>
          <w:rFonts w:eastAsia="Arial"/>
        </w:rPr>
        <w:t>n o</w:t>
      </w:r>
      <w:r w:rsidRPr="00205B4C">
        <w:rPr>
          <w:rFonts w:eastAsia="Arial"/>
          <w:spacing w:val="-1"/>
        </w:rPr>
        <w:t>g</w:t>
      </w:r>
      <w:r w:rsidRPr="00205B4C">
        <w:rPr>
          <w:rFonts w:eastAsia="Arial"/>
          <w:spacing w:val="2"/>
        </w:rPr>
        <w:t>g</w:t>
      </w:r>
      <w:r w:rsidRPr="00205B4C">
        <w:rPr>
          <w:rFonts w:eastAsia="Arial"/>
        </w:rPr>
        <w:t>et</w:t>
      </w:r>
      <w:r w:rsidRPr="00205B4C">
        <w:rPr>
          <w:rFonts w:eastAsia="Arial"/>
          <w:spacing w:val="-1"/>
        </w:rPr>
        <w:t>t</w:t>
      </w:r>
      <w:r w:rsidRPr="00205B4C">
        <w:rPr>
          <w:rFonts w:eastAsia="Arial"/>
        </w:rPr>
        <w:t>o</w:t>
      </w:r>
      <w:r w:rsidRPr="00205B4C">
        <w:rPr>
          <w:rFonts w:eastAsia="Arial"/>
          <w:spacing w:val="-5"/>
        </w:rPr>
        <w:t xml:space="preserve"> </w:t>
      </w:r>
      <w:r>
        <w:rPr>
          <w:rFonts w:eastAsia="Arial"/>
          <w:spacing w:val="7"/>
        </w:rPr>
        <w:t>ha l’</w:t>
      </w:r>
      <w:r w:rsidRPr="00205B4C">
        <w:rPr>
          <w:rFonts w:eastAsia="Arial"/>
          <w:spacing w:val="-1"/>
        </w:rPr>
        <w:t>i</w:t>
      </w:r>
      <w:r w:rsidRPr="00205B4C">
        <w:rPr>
          <w:rFonts w:eastAsia="Arial"/>
          <w:spacing w:val="4"/>
        </w:rPr>
        <w:t>m</w:t>
      </w:r>
      <w:r w:rsidRPr="00205B4C">
        <w:rPr>
          <w:rFonts w:eastAsia="Arial"/>
        </w:rPr>
        <w:t>p</w:t>
      </w:r>
      <w:r w:rsidRPr="00205B4C">
        <w:rPr>
          <w:rFonts w:eastAsia="Arial"/>
          <w:spacing w:val="-1"/>
        </w:rPr>
        <w:t>o</w:t>
      </w:r>
      <w:r w:rsidRPr="00205B4C">
        <w:rPr>
          <w:rFonts w:eastAsia="Arial"/>
          <w:spacing w:val="1"/>
        </w:rPr>
        <w:t>r</w:t>
      </w:r>
      <w:r w:rsidRPr="00205B4C">
        <w:rPr>
          <w:rFonts w:eastAsia="Arial"/>
        </w:rPr>
        <w:t>to</w:t>
      </w:r>
      <w:r w:rsidRPr="00205B4C">
        <w:rPr>
          <w:rFonts w:eastAsia="Arial"/>
          <w:spacing w:val="-9"/>
        </w:rPr>
        <w:t xml:space="preserve"> </w:t>
      </w:r>
      <w:r w:rsidRPr="00205B4C">
        <w:rPr>
          <w:rFonts w:eastAsia="Arial"/>
          <w:spacing w:val="1"/>
        </w:rPr>
        <w:t>c</w:t>
      </w:r>
      <w:r w:rsidRPr="00205B4C">
        <w:rPr>
          <w:rFonts w:eastAsia="Arial"/>
        </w:rPr>
        <w:t>o</w:t>
      </w:r>
      <w:r w:rsidRPr="00205B4C">
        <w:rPr>
          <w:rFonts w:eastAsia="Arial"/>
          <w:spacing w:val="4"/>
        </w:rPr>
        <w:t>m</w:t>
      </w:r>
      <w:r w:rsidRPr="00205B4C">
        <w:rPr>
          <w:rFonts w:eastAsia="Arial"/>
        </w:rPr>
        <w:t>p</w:t>
      </w:r>
      <w:r w:rsidRPr="00205B4C">
        <w:rPr>
          <w:rFonts w:eastAsia="Arial"/>
          <w:spacing w:val="-1"/>
        </w:rPr>
        <w:t>l</w:t>
      </w:r>
      <w:r w:rsidRPr="00205B4C">
        <w:rPr>
          <w:rFonts w:eastAsia="Arial"/>
        </w:rPr>
        <w:t>e</w:t>
      </w:r>
      <w:r w:rsidRPr="00205B4C">
        <w:rPr>
          <w:rFonts w:eastAsia="Arial"/>
          <w:spacing w:val="1"/>
        </w:rPr>
        <w:t>ss</w:t>
      </w:r>
      <w:r w:rsidRPr="00205B4C">
        <w:rPr>
          <w:rFonts w:eastAsia="Arial"/>
          <w:spacing w:val="-1"/>
        </w:rPr>
        <w:t>iv</w:t>
      </w:r>
      <w:r w:rsidRPr="00205B4C">
        <w:rPr>
          <w:rFonts w:eastAsia="Arial"/>
        </w:rPr>
        <w:t>o</w:t>
      </w:r>
      <w:r w:rsidRPr="00205B4C">
        <w:rPr>
          <w:rFonts w:eastAsia="Arial"/>
          <w:spacing w:val="-9"/>
        </w:rPr>
        <w:t xml:space="preserve"> </w:t>
      </w:r>
      <w:r w:rsidRPr="00205B4C">
        <w:rPr>
          <w:rFonts w:eastAsia="Arial"/>
        </w:rPr>
        <w:t>p</w:t>
      </w:r>
      <w:r w:rsidRPr="00205B4C">
        <w:rPr>
          <w:rFonts w:eastAsia="Arial"/>
          <w:spacing w:val="-1"/>
        </w:rPr>
        <w:t>a</w:t>
      </w:r>
      <w:r w:rsidRPr="00205B4C">
        <w:rPr>
          <w:rFonts w:eastAsia="Arial"/>
          <w:spacing w:val="1"/>
        </w:rPr>
        <w:t>r</w:t>
      </w:r>
      <w:r w:rsidRPr="00205B4C">
        <w:rPr>
          <w:rFonts w:eastAsia="Arial"/>
        </w:rPr>
        <w:t>i</w:t>
      </w:r>
      <w:r w:rsidRPr="00205B4C">
        <w:rPr>
          <w:rFonts w:eastAsia="Arial"/>
          <w:spacing w:val="-2"/>
        </w:rPr>
        <w:t xml:space="preserve"> </w:t>
      </w:r>
      <w:r w:rsidRPr="00205B4C">
        <w:rPr>
          <w:rFonts w:eastAsia="Arial"/>
        </w:rPr>
        <w:t>ad</w:t>
      </w:r>
      <w:r w:rsidRPr="00205B4C">
        <w:rPr>
          <w:rFonts w:eastAsia="Arial"/>
          <w:spacing w:val="-1"/>
        </w:rPr>
        <w:t xml:space="preserve"> </w:t>
      </w:r>
      <w:r w:rsidRPr="00205B4C">
        <w:rPr>
          <w:rFonts w:eastAsia="Arial"/>
          <w:spacing w:val="2"/>
        </w:rPr>
        <w:t>e</w:t>
      </w:r>
      <w:r w:rsidRPr="00205B4C">
        <w:rPr>
          <w:rFonts w:eastAsia="Arial"/>
        </w:rPr>
        <w:t>uro</w:t>
      </w:r>
      <w:r w:rsidRPr="00205B4C">
        <w:rPr>
          <w:rFonts w:eastAsia="Arial"/>
          <w:spacing w:val="-2"/>
        </w:rPr>
        <w:t xml:space="preserve"> </w:t>
      </w:r>
      <w:r>
        <w:rPr>
          <w:rFonts w:eastAsia="Arial"/>
        </w:rPr>
        <w:t xml:space="preserve">140.939,23 e </w:t>
      </w:r>
      <w:r w:rsidRPr="00205B4C">
        <w:rPr>
          <w:rFonts w:eastAsia="Arial"/>
        </w:rPr>
        <w:t>tro</w:t>
      </w:r>
      <w:r w:rsidRPr="00205B4C">
        <w:rPr>
          <w:rFonts w:eastAsia="Arial"/>
          <w:spacing w:val="1"/>
        </w:rPr>
        <w:t>v</w:t>
      </w:r>
      <w:r>
        <w:rPr>
          <w:rFonts w:eastAsia="Arial"/>
        </w:rPr>
        <w:t>erà</w:t>
      </w:r>
      <w:r w:rsidRPr="00205B4C">
        <w:rPr>
          <w:rFonts w:eastAsia="Arial"/>
          <w:spacing w:val="-2"/>
        </w:rPr>
        <w:t xml:space="preserve"> </w:t>
      </w:r>
      <w:r w:rsidRPr="00205B4C">
        <w:rPr>
          <w:rFonts w:eastAsia="Arial"/>
          <w:spacing w:val="1"/>
        </w:rPr>
        <w:t>c</w:t>
      </w:r>
      <w:r w:rsidRPr="00205B4C">
        <w:rPr>
          <w:rFonts w:eastAsia="Arial"/>
        </w:rPr>
        <w:t>o</w:t>
      </w:r>
      <w:r w:rsidRPr="00205B4C">
        <w:rPr>
          <w:rFonts w:eastAsia="Arial"/>
          <w:spacing w:val="-1"/>
        </w:rPr>
        <w:t>p</w:t>
      </w:r>
      <w:r w:rsidRPr="00205B4C">
        <w:rPr>
          <w:rFonts w:eastAsia="Arial"/>
        </w:rPr>
        <w:t>ertu</w:t>
      </w:r>
      <w:r w:rsidRPr="00205B4C">
        <w:rPr>
          <w:rFonts w:eastAsia="Arial"/>
          <w:spacing w:val="1"/>
        </w:rPr>
        <w:t>r</w:t>
      </w:r>
      <w:r w:rsidRPr="00205B4C">
        <w:rPr>
          <w:rFonts w:eastAsia="Arial"/>
        </w:rPr>
        <w:t>a</w:t>
      </w:r>
      <w:r w:rsidRPr="00205B4C">
        <w:rPr>
          <w:rFonts w:eastAsia="Arial"/>
          <w:spacing w:val="-6"/>
        </w:rPr>
        <w:t xml:space="preserve"> </w:t>
      </w:r>
      <w:r w:rsidRPr="00205B4C">
        <w:rPr>
          <w:rFonts w:eastAsia="Arial"/>
          <w:spacing w:val="1"/>
        </w:rPr>
        <w:t>c</w:t>
      </w:r>
      <w:r w:rsidRPr="00205B4C">
        <w:rPr>
          <w:rFonts w:eastAsia="Arial"/>
        </w:rPr>
        <w:t>on</w:t>
      </w:r>
      <w:r>
        <w:rPr>
          <w:rFonts w:eastAsia="Arial"/>
        </w:rPr>
        <w:t xml:space="preserve"> </w:t>
      </w:r>
      <w:r w:rsidRPr="00205B4C">
        <w:rPr>
          <w:rFonts w:eastAsia="Arial"/>
          <w:spacing w:val="-1"/>
        </w:rPr>
        <w:t>l</w:t>
      </w:r>
      <w:r w:rsidRPr="00205B4C">
        <w:rPr>
          <w:rFonts w:eastAsia="Arial"/>
        </w:rPr>
        <w:t>e</w:t>
      </w:r>
      <w:r w:rsidRPr="00205B4C">
        <w:rPr>
          <w:rFonts w:eastAsia="Arial"/>
          <w:spacing w:val="-2"/>
        </w:rPr>
        <w:t xml:space="preserve"> </w:t>
      </w:r>
      <w:r w:rsidRPr="00205B4C">
        <w:rPr>
          <w:rFonts w:eastAsia="Arial"/>
        </w:rPr>
        <w:t>se</w:t>
      </w:r>
      <w:r w:rsidRPr="00205B4C">
        <w:rPr>
          <w:rFonts w:eastAsia="Arial"/>
          <w:spacing w:val="1"/>
        </w:rPr>
        <w:t>g</w:t>
      </w:r>
      <w:r w:rsidRPr="00205B4C">
        <w:rPr>
          <w:rFonts w:eastAsia="Arial"/>
        </w:rPr>
        <w:t>u</w:t>
      </w:r>
      <w:r w:rsidRPr="00205B4C">
        <w:rPr>
          <w:rFonts w:eastAsia="Arial"/>
          <w:spacing w:val="-1"/>
        </w:rPr>
        <w:t>e</w:t>
      </w:r>
      <w:r w:rsidRPr="00205B4C">
        <w:rPr>
          <w:rFonts w:eastAsia="Arial"/>
          <w:spacing w:val="2"/>
        </w:rPr>
        <w:t>n</w:t>
      </w:r>
      <w:r w:rsidRPr="00205B4C">
        <w:rPr>
          <w:rFonts w:eastAsia="Arial"/>
        </w:rPr>
        <w:t>ti</w:t>
      </w:r>
      <w:r w:rsidRPr="00205B4C">
        <w:rPr>
          <w:rFonts w:eastAsia="Arial"/>
          <w:spacing w:val="-9"/>
        </w:rPr>
        <w:t xml:space="preserve"> </w:t>
      </w:r>
      <w:r w:rsidRPr="00205B4C">
        <w:rPr>
          <w:rFonts w:eastAsia="Arial"/>
          <w:spacing w:val="4"/>
        </w:rPr>
        <w:t>m</w:t>
      </w:r>
      <w:r w:rsidRPr="00205B4C">
        <w:rPr>
          <w:rFonts w:eastAsia="Arial"/>
        </w:rPr>
        <w:t>o</w:t>
      </w:r>
      <w:r w:rsidRPr="00205B4C">
        <w:rPr>
          <w:rFonts w:eastAsia="Arial"/>
          <w:spacing w:val="-1"/>
        </w:rPr>
        <w:t>d</w:t>
      </w:r>
      <w:r w:rsidRPr="00205B4C">
        <w:rPr>
          <w:rFonts w:eastAsia="Arial"/>
        </w:rPr>
        <w:t>a</w:t>
      </w:r>
      <w:r w:rsidRPr="00205B4C">
        <w:rPr>
          <w:rFonts w:eastAsia="Arial"/>
          <w:spacing w:val="1"/>
        </w:rPr>
        <w:t>l</w:t>
      </w:r>
      <w:r w:rsidRPr="00205B4C">
        <w:rPr>
          <w:rFonts w:eastAsia="Arial"/>
          <w:spacing w:val="-1"/>
        </w:rPr>
        <w:t>i</w:t>
      </w:r>
      <w:r w:rsidRPr="00205B4C">
        <w:rPr>
          <w:rFonts w:eastAsia="Arial"/>
        </w:rPr>
        <w:t>tà:</w:t>
      </w:r>
    </w:p>
    <w:p w14:paraId="0D2FA8C5" w14:textId="77777777" w:rsidR="008564EC" w:rsidRPr="00205B4C" w:rsidRDefault="008564EC" w:rsidP="008564EC">
      <w:pPr>
        <w:spacing w:before="53" w:line="275" w:lineRule="auto"/>
        <w:ind w:left="113" w:right="72" w:firstLine="171"/>
        <w:rPr>
          <w:rFonts w:eastAsia="Arial"/>
        </w:rPr>
      </w:pPr>
      <w:r w:rsidRPr="00205B4C">
        <w:rPr>
          <w:rFonts w:eastAsia="Arial"/>
        </w:rPr>
        <w:t>-</w:t>
      </w:r>
      <w:r w:rsidRPr="00205B4C">
        <w:rPr>
          <w:rFonts w:eastAsia="Arial"/>
          <w:spacing w:val="3"/>
        </w:rPr>
        <w:t xml:space="preserve"> </w:t>
      </w:r>
      <w:r>
        <w:rPr>
          <w:rFonts w:eastAsia="Arial"/>
        </w:rPr>
        <w:t>125.435,91</w:t>
      </w:r>
      <w:r w:rsidRPr="00205B4C">
        <w:rPr>
          <w:rFonts w:eastAsia="Arial"/>
          <w:spacing w:val="-8"/>
        </w:rPr>
        <w:t xml:space="preserve"> </w:t>
      </w:r>
      <w:r w:rsidRPr="00205B4C">
        <w:rPr>
          <w:rFonts w:eastAsia="Arial"/>
          <w:spacing w:val="1"/>
        </w:rPr>
        <w:t>c</w:t>
      </w:r>
      <w:r w:rsidRPr="00205B4C">
        <w:rPr>
          <w:rFonts w:eastAsia="Arial"/>
          <w:spacing w:val="2"/>
        </w:rPr>
        <w:t>o</w:t>
      </w:r>
      <w:r w:rsidRPr="00205B4C">
        <w:rPr>
          <w:rFonts w:eastAsia="Arial"/>
        </w:rPr>
        <w:t>n</w:t>
      </w:r>
      <w:r w:rsidRPr="00205B4C">
        <w:rPr>
          <w:rFonts w:eastAsia="Arial"/>
          <w:spacing w:val="-1"/>
        </w:rPr>
        <w:t xml:space="preserve"> </w:t>
      </w:r>
      <w:r w:rsidRPr="00205B4C">
        <w:rPr>
          <w:rFonts w:eastAsia="Arial"/>
          <w:spacing w:val="1"/>
        </w:rPr>
        <w:t>c</w:t>
      </w:r>
      <w:r w:rsidRPr="00205B4C">
        <w:rPr>
          <w:rFonts w:eastAsia="Arial"/>
        </w:rPr>
        <w:t>o</w:t>
      </w:r>
      <w:r w:rsidRPr="00205B4C">
        <w:rPr>
          <w:rFonts w:eastAsia="Arial"/>
          <w:spacing w:val="-1"/>
        </w:rPr>
        <w:t>n</w:t>
      </w:r>
      <w:r w:rsidRPr="00205B4C">
        <w:rPr>
          <w:rFonts w:eastAsia="Arial"/>
        </w:rPr>
        <w:t>tr</w:t>
      </w:r>
      <w:r w:rsidRPr="00205B4C">
        <w:rPr>
          <w:rFonts w:eastAsia="Arial"/>
          <w:spacing w:val="-1"/>
        </w:rPr>
        <w:t>i</w:t>
      </w:r>
      <w:r w:rsidRPr="00205B4C">
        <w:rPr>
          <w:rFonts w:eastAsia="Arial"/>
          <w:spacing w:val="2"/>
        </w:rPr>
        <w:t>b</w:t>
      </w:r>
      <w:r w:rsidRPr="00205B4C">
        <w:rPr>
          <w:rFonts w:eastAsia="Arial"/>
        </w:rPr>
        <w:t>uto</w:t>
      </w:r>
      <w:r w:rsidRPr="00205B4C">
        <w:rPr>
          <w:rFonts w:eastAsia="Arial"/>
          <w:spacing w:val="-5"/>
        </w:rPr>
        <w:t xml:space="preserve"> </w:t>
      </w:r>
      <w:r>
        <w:rPr>
          <w:rFonts w:eastAsia="Arial"/>
          <w:spacing w:val="-5"/>
        </w:rPr>
        <w:t xml:space="preserve">Regionale </w:t>
      </w:r>
      <w:r w:rsidRPr="00205B4C">
        <w:rPr>
          <w:rFonts w:eastAsia="Arial"/>
        </w:rPr>
        <w:t>di</w:t>
      </w:r>
      <w:r w:rsidRPr="00205B4C">
        <w:rPr>
          <w:rFonts w:eastAsia="Arial"/>
          <w:spacing w:val="-1"/>
        </w:rPr>
        <w:t xml:space="preserve"> </w:t>
      </w:r>
      <w:r w:rsidRPr="00205B4C">
        <w:rPr>
          <w:rFonts w:eastAsia="Arial"/>
          <w:spacing w:val="1"/>
        </w:rPr>
        <w:t>c</w:t>
      </w:r>
      <w:r w:rsidRPr="00205B4C">
        <w:rPr>
          <w:rFonts w:eastAsia="Arial"/>
        </w:rPr>
        <w:t>ui</w:t>
      </w:r>
      <w:r w:rsidRPr="00205B4C">
        <w:rPr>
          <w:rFonts w:eastAsia="Arial"/>
          <w:spacing w:val="-2"/>
        </w:rPr>
        <w:t xml:space="preserve"> </w:t>
      </w:r>
      <w:r w:rsidRPr="00205B4C">
        <w:rPr>
          <w:rFonts w:eastAsia="Arial"/>
          <w:spacing w:val="2"/>
        </w:rPr>
        <w:t>a</w:t>
      </w:r>
      <w:r w:rsidRPr="00205B4C">
        <w:rPr>
          <w:rFonts w:eastAsia="Arial"/>
        </w:rPr>
        <w:t>l</w:t>
      </w:r>
      <w:r w:rsidRPr="00205B4C">
        <w:rPr>
          <w:rFonts w:eastAsia="Arial"/>
          <w:spacing w:val="-1"/>
        </w:rPr>
        <w:t xml:space="preserve"> </w:t>
      </w:r>
      <w:r>
        <w:rPr>
          <w:rFonts w:eastAsia="Arial"/>
          <w:spacing w:val="1"/>
        </w:rPr>
        <w:t>Bando in epigrafe;</w:t>
      </w:r>
    </w:p>
    <w:p w14:paraId="786A42C3" w14:textId="77777777" w:rsidR="008564EC" w:rsidRPr="00205B4C" w:rsidRDefault="008564EC" w:rsidP="008564EC">
      <w:pPr>
        <w:spacing w:before="20" w:line="220" w:lineRule="exact"/>
        <w:ind w:left="113" w:firstLine="171"/>
        <w:rPr>
          <w:rFonts w:eastAsia="Arial"/>
        </w:rPr>
      </w:pPr>
      <w:r>
        <w:rPr>
          <w:rFonts w:eastAsia="Arial"/>
          <w:position w:val="-1"/>
        </w:rPr>
        <w:t>- 15.503,32</w:t>
      </w:r>
      <w:r w:rsidRPr="00205B4C">
        <w:rPr>
          <w:rFonts w:eastAsia="Arial"/>
          <w:spacing w:val="-9"/>
          <w:position w:val="-1"/>
        </w:rPr>
        <w:t xml:space="preserve"> </w:t>
      </w:r>
      <w:r w:rsidRPr="00205B4C">
        <w:rPr>
          <w:rFonts w:eastAsia="Arial"/>
          <w:spacing w:val="1"/>
          <w:position w:val="-1"/>
        </w:rPr>
        <w:t>c</w:t>
      </w:r>
      <w:r w:rsidRPr="00205B4C">
        <w:rPr>
          <w:rFonts w:eastAsia="Arial"/>
          <w:spacing w:val="2"/>
          <w:position w:val="-1"/>
        </w:rPr>
        <w:t>o</w:t>
      </w:r>
      <w:r w:rsidRPr="00205B4C">
        <w:rPr>
          <w:rFonts w:eastAsia="Arial"/>
          <w:position w:val="-1"/>
        </w:rPr>
        <w:t>n</w:t>
      </w:r>
      <w:r w:rsidRPr="00205B4C">
        <w:rPr>
          <w:rFonts w:eastAsia="Arial"/>
          <w:spacing w:val="-3"/>
          <w:position w:val="-1"/>
        </w:rPr>
        <w:t xml:space="preserve"> </w:t>
      </w:r>
      <w:r w:rsidRPr="00205B4C">
        <w:rPr>
          <w:rFonts w:eastAsia="Arial"/>
          <w:spacing w:val="1"/>
          <w:position w:val="-1"/>
        </w:rPr>
        <w:t>f</w:t>
      </w:r>
      <w:r w:rsidRPr="00205B4C">
        <w:rPr>
          <w:rFonts w:eastAsia="Arial"/>
          <w:position w:val="-1"/>
        </w:rPr>
        <w:t>o</w:t>
      </w:r>
      <w:r w:rsidRPr="00205B4C">
        <w:rPr>
          <w:rFonts w:eastAsia="Arial"/>
          <w:spacing w:val="-1"/>
          <w:position w:val="-1"/>
        </w:rPr>
        <w:t>n</w:t>
      </w:r>
      <w:r w:rsidRPr="00205B4C">
        <w:rPr>
          <w:rFonts w:eastAsia="Arial"/>
          <w:spacing w:val="2"/>
          <w:position w:val="-1"/>
        </w:rPr>
        <w:t>d</w:t>
      </w:r>
      <w:r w:rsidRPr="00205B4C">
        <w:rPr>
          <w:rFonts w:eastAsia="Arial"/>
          <w:position w:val="-1"/>
        </w:rPr>
        <w:t>i</w:t>
      </w:r>
      <w:r w:rsidRPr="00205B4C">
        <w:rPr>
          <w:rFonts w:eastAsia="Arial"/>
          <w:spacing w:val="-5"/>
          <w:position w:val="-1"/>
        </w:rPr>
        <w:t xml:space="preserve"> </w:t>
      </w:r>
      <w:r w:rsidRPr="00205B4C">
        <w:rPr>
          <w:rFonts w:eastAsia="Arial"/>
          <w:position w:val="-1"/>
        </w:rPr>
        <w:t>pr</w:t>
      </w:r>
      <w:r w:rsidRPr="00205B4C">
        <w:rPr>
          <w:rFonts w:eastAsia="Arial"/>
          <w:spacing w:val="2"/>
          <w:position w:val="-1"/>
        </w:rPr>
        <w:t>o</w:t>
      </w:r>
      <w:r w:rsidRPr="00205B4C">
        <w:rPr>
          <w:rFonts w:eastAsia="Arial"/>
          <w:position w:val="-1"/>
        </w:rPr>
        <w:t>pri</w:t>
      </w:r>
      <w:r w:rsidRPr="00205B4C">
        <w:rPr>
          <w:rFonts w:eastAsia="Arial"/>
          <w:spacing w:val="-3"/>
          <w:position w:val="-1"/>
        </w:rPr>
        <w:t xml:space="preserve"> </w:t>
      </w:r>
      <w:r w:rsidRPr="00205B4C">
        <w:rPr>
          <w:rFonts w:eastAsia="Arial"/>
          <w:position w:val="-1"/>
        </w:rPr>
        <w:t>d</w:t>
      </w:r>
      <w:r w:rsidRPr="00205B4C">
        <w:rPr>
          <w:rFonts w:eastAsia="Arial"/>
          <w:spacing w:val="-1"/>
          <w:position w:val="-1"/>
        </w:rPr>
        <w:t>e</w:t>
      </w:r>
      <w:r w:rsidRPr="00205B4C">
        <w:rPr>
          <w:rFonts w:eastAsia="Arial"/>
          <w:position w:val="-1"/>
        </w:rPr>
        <w:t>l</w:t>
      </w:r>
      <w:r w:rsidRPr="00205B4C">
        <w:rPr>
          <w:rFonts w:eastAsia="Arial"/>
          <w:spacing w:val="-4"/>
          <w:position w:val="-1"/>
        </w:rPr>
        <w:t xml:space="preserve"> </w:t>
      </w:r>
      <w:r w:rsidRPr="00205B4C">
        <w:rPr>
          <w:rFonts w:eastAsia="Arial"/>
          <w:spacing w:val="1"/>
          <w:position w:val="-1"/>
        </w:rPr>
        <w:t>c</w:t>
      </w:r>
      <w:r w:rsidRPr="00205B4C">
        <w:rPr>
          <w:rFonts w:eastAsia="Arial"/>
          <w:position w:val="-1"/>
        </w:rPr>
        <w:t>o</w:t>
      </w:r>
      <w:r w:rsidRPr="00205B4C">
        <w:rPr>
          <w:rFonts w:eastAsia="Arial"/>
          <w:spacing w:val="4"/>
          <w:position w:val="-1"/>
        </w:rPr>
        <w:t>m</w:t>
      </w:r>
      <w:r w:rsidRPr="00205B4C">
        <w:rPr>
          <w:rFonts w:eastAsia="Arial"/>
          <w:position w:val="-1"/>
        </w:rPr>
        <w:t>u</w:t>
      </w:r>
      <w:r w:rsidRPr="00205B4C">
        <w:rPr>
          <w:rFonts w:eastAsia="Arial"/>
          <w:spacing w:val="-1"/>
          <w:position w:val="-1"/>
        </w:rPr>
        <w:t>n</w:t>
      </w:r>
      <w:r w:rsidRPr="00205B4C">
        <w:rPr>
          <w:rFonts w:eastAsia="Arial"/>
          <w:position w:val="-1"/>
        </w:rPr>
        <w:t>e</w:t>
      </w:r>
      <w:r w:rsidRPr="00205B4C">
        <w:rPr>
          <w:rFonts w:eastAsia="Arial"/>
          <w:spacing w:val="-7"/>
          <w:position w:val="-1"/>
        </w:rPr>
        <w:t xml:space="preserve"> </w:t>
      </w:r>
      <w:r w:rsidRPr="00205B4C">
        <w:rPr>
          <w:rFonts w:eastAsia="Arial"/>
          <w:spacing w:val="1"/>
          <w:position w:val="-1"/>
        </w:rPr>
        <w:t>d</w:t>
      </w:r>
      <w:r w:rsidRPr="00205B4C">
        <w:rPr>
          <w:rFonts w:eastAsia="Arial"/>
          <w:position w:val="-1"/>
        </w:rPr>
        <w:t>i</w:t>
      </w:r>
      <w:r w:rsidRPr="00205B4C">
        <w:rPr>
          <w:rFonts w:eastAsia="Arial"/>
          <w:spacing w:val="-1"/>
          <w:position w:val="-1"/>
        </w:rPr>
        <w:t xml:space="preserve"> Bi</w:t>
      </w:r>
      <w:r w:rsidRPr="00205B4C">
        <w:rPr>
          <w:rFonts w:eastAsia="Arial"/>
          <w:spacing w:val="1"/>
          <w:position w:val="-1"/>
        </w:rPr>
        <w:t>s</w:t>
      </w:r>
      <w:r w:rsidRPr="00205B4C">
        <w:rPr>
          <w:rFonts w:eastAsia="Arial"/>
          <w:spacing w:val="2"/>
          <w:position w:val="-1"/>
        </w:rPr>
        <w:t>e</w:t>
      </w:r>
      <w:r w:rsidRPr="00205B4C">
        <w:rPr>
          <w:rFonts w:eastAsia="Arial"/>
          <w:position w:val="-1"/>
        </w:rPr>
        <w:t>g</w:t>
      </w:r>
      <w:r w:rsidRPr="00205B4C">
        <w:rPr>
          <w:rFonts w:eastAsia="Arial"/>
          <w:spacing w:val="-1"/>
          <w:position w:val="-1"/>
        </w:rPr>
        <w:t>n</w:t>
      </w:r>
      <w:r w:rsidRPr="00205B4C">
        <w:rPr>
          <w:rFonts w:eastAsia="Arial"/>
          <w:position w:val="-1"/>
        </w:rPr>
        <w:t>a;</w:t>
      </w:r>
    </w:p>
    <w:p w14:paraId="1F9031B2" w14:textId="77777777" w:rsidR="008564EC" w:rsidRDefault="008564EC" w:rsidP="008564EC">
      <w:pPr>
        <w:pStyle w:val="Nessunaspaziatura"/>
        <w:rPr>
          <w:rFonts w:eastAsia="Arial"/>
        </w:rPr>
      </w:pPr>
    </w:p>
    <w:p w14:paraId="79CF4111" w14:textId="77777777" w:rsidR="008564EC" w:rsidRDefault="008564EC" w:rsidP="008564EC">
      <w:pPr>
        <w:pStyle w:val="Nessunaspaziatura"/>
        <w:ind w:firstLine="284"/>
        <w:rPr>
          <w:rFonts w:eastAsia="Arial"/>
        </w:rPr>
      </w:pPr>
      <w:r w:rsidRPr="00446FEA">
        <w:rPr>
          <w:rFonts w:eastAsia="Arial"/>
          <w:b/>
        </w:rPr>
        <w:t>VISTA</w:t>
      </w:r>
      <w:r w:rsidRPr="00446FEA">
        <w:rPr>
          <w:rFonts w:eastAsia="Arial"/>
        </w:rPr>
        <w:t xml:space="preserve"> la tempistica prevista dalle norme all'oggetto per la presentazione delle richieste di contributo; </w:t>
      </w:r>
    </w:p>
    <w:p w14:paraId="64D8990E" w14:textId="77777777" w:rsidR="008564EC" w:rsidRDefault="008564EC" w:rsidP="008564EC">
      <w:pPr>
        <w:pStyle w:val="Nessunaspaziatura"/>
        <w:ind w:firstLine="284"/>
        <w:rPr>
          <w:rFonts w:eastAsia="Arial"/>
        </w:rPr>
      </w:pPr>
      <w:r w:rsidRPr="004453B0">
        <w:rPr>
          <w:rFonts w:eastAsia="Arial"/>
          <w:b/>
        </w:rPr>
        <w:lastRenderedPageBreak/>
        <w:t>VISTO</w:t>
      </w:r>
      <w:r w:rsidRPr="004453B0">
        <w:rPr>
          <w:rFonts w:eastAsia="Arial"/>
        </w:rPr>
        <w:t xml:space="preserve"> Il regolamento comunale di contabilità;</w:t>
      </w:r>
    </w:p>
    <w:p w14:paraId="6474933D" w14:textId="77777777" w:rsidR="008564EC" w:rsidRPr="004453B0" w:rsidRDefault="008564EC" w:rsidP="008564EC">
      <w:pPr>
        <w:pStyle w:val="Nessunaspaziatura"/>
        <w:ind w:firstLine="284"/>
        <w:rPr>
          <w:rFonts w:eastAsia="Arial"/>
        </w:rPr>
      </w:pPr>
    </w:p>
    <w:p w14:paraId="67416D3D" w14:textId="77777777" w:rsidR="008564EC" w:rsidRPr="00495849" w:rsidRDefault="008564EC" w:rsidP="008564EC">
      <w:pPr>
        <w:pStyle w:val="Nessunaspaziatura"/>
        <w:ind w:firstLine="284"/>
        <w:rPr>
          <w:rFonts w:eastAsia="Arial"/>
        </w:rPr>
      </w:pPr>
      <w:r w:rsidRPr="00DE16AA">
        <w:rPr>
          <w:rFonts w:eastAsia="Arial"/>
          <w:b/>
        </w:rPr>
        <w:t xml:space="preserve">VISTO </w:t>
      </w:r>
      <w:r w:rsidRPr="00495849">
        <w:rPr>
          <w:rFonts w:eastAsia="Arial"/>
        </w:rPr>
        <w:t xml:space="preserve">lo statuto comunale; </w:t>
      </w:r>
    </w:p>
    <w:p w14:paraId="5408B472" w14:textId="77777777" w:rsidR="008564EC" w:rsidRPr="00205B4C" w:rsidRDefault="008564EC" w:rsidP="008564EC">
      <w:pPr>
        <w:spacing w:before="11" w:line="220" w:lineRule="exact"/>
        <w:rPr>
          <w:sz w:val="22"/>
          <w:szCs w:val="22"/>
        </w:rPr>
      </w:pPr>
    </w:p>
    <w:p w14:paraId="6CFF59D8" w14:textId="77777777" w:rsidR="008564EC" w:rsidRPr="00495849" w:rsidRDefault="008564EC" w:rsidP="008564EC">
      <w:pPr>
        <w:pStyle w:val="Nessunaspaziatura"/>
        <w:ind w:firstLine="284"/>
        <w:rPr>
          <w:rFonts w:eastAsia="Arial"/>
        </w:rPr>
      </w:pPr>
      <w:r w:rsidRPr="00DE16AA">
        <w:rPr>
          <w:rFonts w:eastAsia="Arial"/>
          <w:b/>
        </w:rPr>
        <w:t xml:space="preserve">VISTO </w:t>
      </w:r>
      <w:r w:rsidRPr="00495849">
        <w:rPr>
          <w:rFonts w:eastAsia="Arial"/>
        </w:rPr>
        <w:t>il D. Lgs. 50/2016 e il D. Lgs. 56/2017</w:t>
      </w:r>
    </w:p>
    <w:p w14:paraId="1B26AAE8" w14:textId="77777777" w:rsidR="008564EC" w:rsidRPr="00DE16AA" w:rsidRDefault="008564EC" w:rsidP="008564EC">
      <w:pPr>
        <w:pStyle w:val="Nessunaspaziatura"/>
        <w:ind w:firstLine="284"/>
        <w:rPr>
          <w:rFonts w:eastAsia="Arial"/>
          <w:b/>
        </w:rPr>
      </w:pPr>
    </w:p>
    <w:p w14:paraId="35774E70" w14:textId="77777777" w:rsidR="008564EC" w:rsidRPr="00DE16AA" w:rsidRDefault="008564EC" w:rsidP="008564EC">
      <w:pPr>
        <w:pStyle w:val="Nessunaspaziatura"/>
        <w:ind w:firstLine="284"/>
        <w:rPr>
          <w:rFonts w:eastAsia="Arial"/>
          <w:b/>
        </w:rPr>
        <w:sectPr w:rsidR="008564EC" w:rsidRPr="00DE16AA" w:rsidSect="00DE16AA">
          <w:pgSz w:w="11920" w:h="16840"/>
          <w:pgMar w:top="1135" w:right="1020" w:bottom="993" w:left="1020" w:header="720" w:footer="720" w:gutter="0"/>
          <w:cols w:space="720"/>
        </w:sectPr>
      </w:pPr>
    </w:p>
    <w:p w14:paraId="3D08F574" w14:textId="77777777" w:rsidR="008564EC" w:rsidRPr="00DE16AA" w:rsidRDefault="008564EC" w:rsidP="008564EC">
      <w:pPr>
        <w:pStyle w:val="Nessunaspaziatura"/>
        <w:ind w:left="426"/>
        <w:rPr>
          <w:rFonts w:eastAsia="Arial"/>
          <w:b/>
        </w:rPr>
      </w:pPr>
      <w:r w:rsidRPr="00DE16AA">
        <w:rPr>
          <w:rFonts w:eastAsia="Arial"/>
          <w:b/>
        </w:rPr>
        <w:t>CON VOTI UNANIMI</w:t>
      </w:r>
    </w:p>
    <w:p w14:paraId="1BBD4A05" w14:textId="77777777" w:rsidR="008564EC" w:rsidRPr="00DE16AA" w:rsidRDefault="008564EC" w:rsidP="008564EC">
      <w:pPr>
        <w:pStyle w:val="Nessunaspaziatura"/>
        <w:ind w:left="426"/>
        <w:rPr>
          <w:rFonts w:eastAsia="Arial"/>
          <w:b/>
        </w:rPr>
        <w:sectPr w:rsidR="008564EC" w:rsidRPr="00DE16AA" w:rsidSect="00205B4C">
          <w:type w:val="continuous"/>
          <w:pgSz w:w="11920" w:h="16840"/>
          <w:pgMar w:top="1560" w:right="1020" w:bottom="1418" w:left="900" w:header="720" w:footer="720" w:gutter="0"/>
          <w:cols w:space="720"/>
        </w:sectPr>
      </w:pPr>
    </w:p>
    <w:p w14:paraId="47CD645A" w14:textId="77777777" w:rsidR="008564EC" w:rsidRDefault="008564EC" w:rsidP="008564EC">
      <w:pPr>
        <w:pStyle w:val="Nessunaspaziatura"/>
        <w:ind w:firstLine="284"/>
        <w:rPr>
          <w:rFonts w:eastAsia="Arial"/>
          <w:b/>
        </w:rPr>
      </w:pPr>
    </w:p>
    <w:p w14:paraId="36356761" w14:textId="77777777" w:rsidR="008564EC" w:rsidRPr="00DE16AA" w:rsidRDefault="008564EC" w:rsidP="008564EC">
      <w:pPr>
        <w:pStyle w:val="Nessunaspaziatura"/>
        <w:ind w:firstLine="284"/>
        <w:rPr>
          <w:rFonts w:eastAsia="Arial"/>
          <w:b/>
        </w:rPr>
      </w:pPr>
    </w:p>
    <w:p w14:paraId="39CBD532" w14:textId="77777777" w:rsidR="008564EC" w:rsidRDefault="008564EC" w:rsidP="008564EC">
      <w:pPr>
        <w:spacing w:line="360" w:lineRule="exact"/>
        <w:jc w:val="center"/>
        <w:rPr>
          <w:rFonts w:eastAsia="Arial"/>
          <w:b/>
          <w:position w:val="-1"/>
          <w:sz w:val="32"/>
          <w:szCs w:val="32"/>
        </w:rPr>
      </w:pPr>
      <w:r w:rsidRPr="0071047D">
        <w:rPr>
          <w:rFonts w:eastAsia="Arial"/>
          <w:b/>
          <w:position w:val="-1"/>
          <w:sz w:val="32"/>
          <w:szCs w:val="32"/>
        </w:rPr>
        <w:t>DELIBE</w:t>
      </w:r>
      <w:r w:rsidRPr="0071047D">
        <w:rPr>
          <w:rFonts w:eastAsia="Arial"/>
          <w:b/>
          <w:spacing w:val="8"/>
          <w:position w:val="-1"/>
          <w:sz w:val="32"/>
          <w:szCs w:val="32"/>
        </w:rPr>
        <w:t>R</w:t>
      </w:r>
      <w:r w:rsidRPr="0071047D">
        <w:rPr>
          <w:rFonts w:eastAsia="Arial"/>
          <w:b/>
          <w:position w:val="-1"/>
          <w:sz w:val="32"/>
          <w:szCs w:val="32"/>
        </w:rPr>
        <w:t>A</w:t>
      </w:r>
    </w:p>
    <w:p w14:paraId="5BBEBAA6" w14:textId="77777777" w:rsidR="008564EC" w:rsidRDefault="008564EC" w:rsidP="008564EC">
      <w:pPr>
        <w:spacing w:line="360" w:lineRule="exact"/>
        <w:jc w:val="center"/>
        <w:rPr>
          <w:rFonts w:eastAsia="Arial"/>
          <w:b/>
          <w:position w:val="-1"/>
          <w:sz w:val="32"/>
          <w:szCs w:val="32"/>
        </w:rPr>
      </w:pPr>
    </w:p>
    <w:p w14:paraId="3F0B6A31" w14:textId="77777777" w:rsidR="008564EC" w:rsidRPr="00205B4C" w:rsidRDefault="008564EC" w:rsidP="008564EC">
      <w:pPr>
        <w:numPr>
          <w:ilvl w:val="0"/>
          <w:numId w:val="14"/>
        </w:numPr>
        <w:spacing w:before="34"/>
        <w:rPr>
          <w:rFonts w:eastAsia="Arial"/>
        </w:rPr>
      </w:pPr>
      <w:r w:rsidRPr="00205B4C">
        <w:rPr>
          <w:rFonts w:eastAsia="Arial"/>
          <w:b/>
          <w:spacing w:val="1"/>
        </w:rPr>
        <w:t>C</w:t>
      </w:r>
      <w:r w:rsidRPr="00205B4C">
        <w:rPr>
          <w:rFonts w:eastAsia="Arial"/>
          <w:b/>
        </w:rPr>
        <w:t>HE</w:t>
      </w:r>
      <w:r w:rsidRPr="00205B4C">
        <w:rPr>
          <w:rFonts w:eastAsia="Arial"/>
          <w:b/>
          <w:spacing w:val="-3"/>
        </w:rPr>
        <w:t xml:space="preserve"> </w:t>
      </w:r>
      <w:r w:rsidRPr="00205B4C">
        <w:rPr>
          <w:rFonts w:eastAsia="Arial"/>
          <w:b/>
          <w:spacing w:val="-1"/>
        </w:rPr>
        <w:t>L</w:t>
      </w:r>
      <w:r w:rsidRPr="00205B4C">
        <w:rPr>
          <w:rFonts w:eastAsia="Arial"/>
          <w:b/>
        </w:rPr>
        <w:t>A PRE</w:t>
      </w:r>
      <w:r w:rsidRPr="00205B4C">
        <w:rPr>
          <w:rFonts w:eastAsia="Arial"/>
          <w:b/>
          <w:spacing w:val="4"/>
        </w:rPr>
        <w:t>M</w:t>
      </w:r>
      <w:r w:rsidRPr="00205B4C">
        <w:rPr>
          <w:rFonts w:eastAsia="Arial"/>
          <w:b/>
        </w:rPr>
        <w:t>E</w:t>
      </w:r>
      <w:r w:rsidRPr="00205B4C">
        <w:rPr>
          <w:rFonts w:eastAsia="Arial"/>
          <w:b/>
          <w:spacing w:val="1"/>
        </w:rPr>
        <w:t>SS</w:t>
      </w:r>
      <w:r w:rsidRPr="00205B4C">
        <w:rPr>
          <w:rFonts w:eastAsia="Arial"/>
          <w:b/>
        </w:rPr>
        <w:t>A</w:t>
      </w:r>
      <w:r w:rsidRPr="00205B4C">
        <w:rPr>
          <w:rFonts w:eastAsia="Arial"/>
          <w:b/>
          <w:spacing w:val="-9"/>
        </w:rPr>
        <w:t xml:space="preserve"> </w:t>
      </w:r>
      <w:r w:rsidRPr="00205B4C">
        <w:rPr>
          <w:rFonts w:eastAsia="Arial"/>
          <w:b/>
          <w:spacing w:val="1"/>
        </w:rPr>
        <w:t>F</w:t>
      </w:r>
      <w:r w:rsidRPr="00205B4C">
        <w:rPr>
          <w:rFonts w:eastAsia="Arial"/>
          <w:b/>
        </w:rPr>
        <w:t>O</w:t>
      </w:r>
      <w:r w:rsidRPr="00205B4C">
        <w:rPr>
          <w:rFonts w:eastAsia="Arial"/>
          <w:b/>
          <w:spacing w:val="-2"/>
        </w:rPr>
        <w:t>R</w:t>
      </w:r>
      <w:r w:rsidRPr="00205B4C">
        <w:rPr>
          <w:rFonts w:eastAsia="Arial"/>
          <w:b/>
          <w:spacing w:val="2"/>
        </w:rPr>
        <w:t>M</w:t>
      </w:r>
      <w:r w:rsidRPr="00205B4C">
        <w:rPr>
          <w:rFonts w:eastAsia="Arial"/>
          <w:b/>
        </w:rPr>
        <w:t>A</w:t>
      </w:r>
      <w:r w:rsidRPr="00205B4C">
        <w:rPr>
          <w:rFonts w:eastAsia="Arial"/>
          <w:b/>
          <w:spacing w:val="-5"/>
        </w:rPr>
        <w:t xml:space="preserve"> </w:t>
      </w:r>
      <w:r w:rsidRPr="00205B4C">
        <w:rPr>
          <w:rFonts w:eastAsia="Arial"/>
          <w:b/>
          <w:spacing w:val="-1"/>
        </w:rPr>
        <w:t>P</w:t>
      </w:r>
      <w:r w:rsidRPr="00205B4C">
        <w:rPr>
          <w:rFonts w:eastAsia="Arial"/>
          <w:b/>
        </w:rPr>
        <w:t>ARTE</w:t>
      </w:r>
      <w:r w:rsidRPr="00205B4C">
        <w:rPr>
          <w:rFonts w:eastAsia="Arial"/>
          <w:b/>
          <w:spacing w:val="-3"/>
        </w:rPr>
        <w:t xml:space="preserve"> </w:t>
      </w:r>
      <w:r w:rsidRPr="00205B4C">
        <w:rPr>
          <w:rFonts w:eastAsia="Arial"/>
          <w:b/>
          <w:spacing w:val="-1"/>
        </w:rPr>
        <w:t>I</w:t>
      </w:r>
      <w:r w:rsidRPr="00205B4C">
        <w:rPr>
          <w:rFonts w:eastAsia="Arial"/>
          <w:b/>
        </w:rPr>
        <w:t>NT</w:t>
      </w:r>
      <w:r w:rsidRPr="00205B4C">
        <w:rPr>
          <w:rFonts w:eastAsia="Arial"/>
          <w:b/>
          <w:spacing w:val="1"/>
        </w:rPr>
        <w:t>E</w:t>
      </w:r>
      <w:r w:rsidRPr="00205B4C">
        <w:rPr>
          <w:rFonts w:eastAsia="Arial"/>
          <w:b/>
        </w:rPr>
        <w:t>GRAN</w:t>
      </w:r>
      <w:r w:rsidRPr="00205B4C">
        <w:rPr>
          <w:rFonts w:eastAsia="Arial"/>
          <w:b/>
          <w:spacing w:val="2"/>
        </w:rPr>
        <w:t>T</w:t>
      </w:r>
      <w:r w:rsidRPr="00205B4C">
        <w:rPr>
          <w:rFonts w:eastAsia="Arial"/>
          <w:b/>
        </w:rPr>
        <w:t>E</w:t>
      </w:r>
      <w:r w:rsidRPr="00205B4C">
        <w:rPr>
          <w:rFonts w:eastAsia="Arial"/>
          <w:spacing w:val="-9"/>
        </w:rPr>
        <w:t xml:space="preserve"> </w:t>
      </w:r>
      <w:r w:rsidRPr="00205B4C">
        <w:rPr>
          <w:rFonts w:eastAsia="Arial"/>
        </w:rPr>
        <w:t>e</w:t>
      </w:r>
      <w:r w:rsidRPr="00205B4C">
        <w:rPr>
          <w:rFonts w:eastAsia="Arial"/>
          <w:spacing w:val="-2"/>
        </w:rPr>
        <w:t xml:space="preserve"> </w:t>
      </w:r>
      <w:r w:rsidRPr="00205B4C">
        <w:rPr>
          <w:rFonts w:eastAsia="Arial"/>
          <w:spacing w:val="1"/>
        </w:rPr>
        <w:t>s</w:t>
      </w:r>
      <w:r w:rsidRPr="00205B4C">
        <w:rPr>
          <w:rFonts w:eastAsia="Arial"/>
        </w:rPr>
        <w:t>o</w:t>
      </w:r>
      <w:r w:rsidRPr="00205B4C">
        <w:rPr>
          <w:rFonts w:eastAsia="Arial"/>
          <w:spacing w:val="1"/>
        </w:rPr>
        <w:t>s</w:t>
      </w:r>
      <w:r w:rsidRPr="00205B4C">
        <w:rPr>
          <w:rFonts w:eastAsia="Arial"/>
          <w:spacing w:val="2"/>
        </w:rPr>
        <w:t>t</w:t>
      </w:r>
      <w:r w:rsidRPr="00205B4C">
        <w:rPr>
          <w:rFonts w:eastAsia="Arial"/>
        </w:rPr>
        <w:t>a</w:t>
      </w:r>
      <w:r w:rsidRPr="00205B4C">
        <w:rPr>
          <w:rFonts w:eastAsia="Arial"/>
          <w:spacing w:val="1"/>
        </w:rPr>
        <w:t>n</w:t>
      </w:r>
      <w:r w:rsidRPr="00205B4C">
        <w:rPr>
          <w:rFonts w:eastAsia="Arial"/>
          <w:spacing w:val="-1"/>
        </w:rPr>
        <w:t>z</w:t>
      </w:r>
      <w:r w:rsidRPr="00205B4C">
        <w:rPr>
          <w:rFonts w:eastAsia="Arial"/>
          <w:spacing w:val="1"/>
        </w:rPr>
        <w:t>i</w:t>
      </w:r>
      <w:r w:rsidRPr="00205B4C">
        <w:rPr>
          <w:rFonts w:eastAsia="Arial"/>
        </w:rPr>
        <w:t>a</w:t>
      </w:r>
      <w:r w:rsidRPr="00205B4C">
        <w:rPr>
          <w:rFonts w:eastAsia="Arial"/>
          <w:spacing w:val="-1"/>
        </w:rPr>
        <w:t>l</w:t>
      </w:r>
      <w:r w:rsidRPr="00205B4C">
        <w:rPr>
          <w:rFonts w:eastAsia="Arial"/>
        </w:rPr>
        <w:t>e</w:t>
      </w:r>
      <w:r w:rsidRPr="00205B4C">
        <w:rPr>
          <w:rFonts w:eastAsia="Arial"/>
          <w:spacing w:val="-8"/>
        </w:rPr>
        <w:t xml:space="preserve"> </w:t>
      </w:r>
      <w:r w:rsidRPr="00205B4C">
        <w:rPr>
          <w:rFonts w:eastAsia="Arial"/>
        </w:rPr>
        <w:t>d</w:t>
      </w:r>
      <w:r w:rsidRPr="00205B4C">
        <w:rPr>
          <w:rFonts w:eastAsia="Arial"/>
          <w:spacing w:val="1"/>
        </w:rPr>
        <w:t>e</w:t>
      </w:r>
      <w:r w:rsidRPr="00205B4C">
        <w:rPr>
          <w:rFonts w:eastAsia="Arial"/>
          <w:spacing w:val="-1"/>
        </w:rPr>
        <w:t>ll</w:t>
      </w:r>
      <w:r w:rsidRPr="00205B4C">
        <w:rPr>
          <w:rFonts w:eastAsia="Arial"/>
        </w:rPr>
        <w:t>a</w:t>
      </w:r>
      <w:r w:rsidRPr="00205B4C">
        <w:rPr>
          <w:rFonts w:eastAsia="Arial"/>
          <w:spacing w:val="-2"/>
        </w:rPr>
        <w:t xml:space="preserve"> </w:t>
      </w:r>
      <w:r w:rsidRPr="00205B4C">
        <w:rPr>
          <w:rFonts w:eastAsia="Arial"/>
        </w:rPr>
        <w:t>pre</w:t>
      </w:r>
      <w:r w:rsidRPr="00205B4C">
        <w:rPr>
          <w:rFonts w:eastAsia="Arial"/>
          <w:spacing w:val="1"/>
        </w:rPr>
        <w:t>s</w:t>
      </w:r>
      <w:r w:rsidRPr="00205B4C">
        <w:rPr>
          <w:rFonts w:eastAsia="Arial"/>
        </w:rPr>
        <w:t>e</w:t>
      </w:r>
      <w:r w:rsidRPr="00205B4C">
        <w:rPr>
          <w:rFonts w:eastAsia="Arial"/>
          <w:spacing w:val="1"/>
        </w:rPr>
        <w:t>n</w:t>
      </w:r>
      <w:r w:rsidRPr="00205B4C">
        <w:rPr>
          <w:rFonts w:eastAsia="Arial"/>
        </w:rPr>
        <w:t>te</w:t>
      </w:r>
      <w:r w:rsidRPr="00205B4C">
        <w:rPr>
          <w:rFonts w:eastAsia="Arial"/>
          <w:spacing w:val="-3"/>
        </w:rPr>
        <w:t xml:space="preserve"> </w:t>
      </w:r>
      <w:r w:rsidRPr="00205B4C">
        <w:rPr>
          <w:rFonts w:eastAsia="Arial"/>
        </w:rPr>
        <w:t>p</w:t>
      </w:r>
      <w:r w:rsidRPr="00205B4C">
        <w:rPr>
          <w:rFonts w:eastAsia="Arial"/>
          <w:spacing w:val="3"/>
        </w:rPr>
        <w:t>r</w:t>
      </w:r>
      <w:r w:rsidRPr="00205B4C">
        <w:rPr>
          <w:rFonts w:eastAsia="Arial"/>
        </w:rPr>
        <w:t>o</w:t>
      </w:r>
      <w:r w:rsidRPr="00205B4C">
        <w:rPr>
          <w:rFonts w:eastAsia="Arial"/>
          <w:spacing w:val="-1"/>
        </w:rPr>
        <w:t>p</w:t>
      </w:r>
      <w:r w:rsidRPr="00205B4C">
        <w:rPr>
          <w:rFonts w:eastAsia="Arial"/>
        </w:rPr>
        <w:t>o</w:t>
      </w:r>
      <w:r w:rsidRPr="00205B4C">
        <w:rPr>
          <w:rFonts w:eastAsia="Arial"/>
          <w:spacing w:val="1"/>
        </w:rPr>
        <w:t>s</w:t>
      </w:r>
      <w:r w:rsidRPr="00205B4C">
        <w:rPr>
          <w:rFonts w:eastAsia="Arial"/>
        </w:rPr>
        <w:t>ta</w:t>
      </w:r>
      <w:r w:rsidRPr="00205B4C">
        <w:rPr>
          <w:rFonts w:eastAsia="Arial"/>
          <w:spacing w:val="-6"/>
        </w:rPr>
        <w:t xml:space="preserve"> </w:t>
      </w:r>
      <w:r w:rsidRPr="00205B4C">
        <w:rPr>
          <w:rFonts w:eastAsia="Arial"/>
        </w:rPr>
        <w:t>di</w:t>
      </w:r>
      <w:r w:rsidRPr="00205B4C">
        <w:rPr>
          <w:rFonts w:eastAsia="Arial"/>
          <w:spacing w:val="-1"/>
        </w:rPr>
        <w:t xml:space="preserve"> </w:t>
      </w:r>
      <w:r w:rsidRPr="00205B4C">
        <w:rPr>
          <w:rFonts w:eastAsia="Arial"/>
        </w:rPr>
        <w:t>d</w:t>
      </w:r>
      <w:r w:rsidRPr="00205B4C">
        <w:rPr>
          <w:rFonts w:eastAsia="Arial"/>
          <w:spacing w:val="-1"/>
        </w:rPr>
        <w:t>e</w:t>
      </w:r>
      <w:r w:rsidRPr="00205B4C">
        <w:rPr>
          <w:rFonts w:eastAsia="Arial"/>
          <w:spacing w:val="1"/>
        </w:rPr>
        <w:t>l</w:t>
      </w:r>
      <w:r w:rsidRPr="00205B4C">
        <w:rPr>
          <w:rFonts w:eastAsia="Arial"/>
          <w:spacing w:val="-1"/>
        </w:rPr>
        <w:t>i</w:t>
      </w:r>
      <w:r w:rsidRPr="00205B4C">
        <w:rPr>
          <w:rFonts w:eastAsia="Arial"/>
          <w:spacing w:val="2"/>
        </w:rPr>
        <w:t>b</w:t>
      </w:r>
      <w:r w:rsidRPr="00205B4C">
        <w:rPr>
          <w:rFonts w:eastAsia="Arial"/>
        </w:rPr>
        <w:t>era;</w:t>
      </w:r>
    </w:p>
    <w:p w14:paraId="33F5A541" w14:textId="77777777" w:rsidR="008564EC" w:rsidRPr="00205B4C" w:rsidRDefault="008564EC" w:rsidP="008564EC">
      <w:pPr>
        <w:spacing w:before="34"/>
        <w:ind w:left="473"/>
        <w:rPr>
          <w:rFonts w:eastAsia="Arial"/>
        </w:rPr>
      </w:pPr>
    </w:p>
    <w:p w14:paraId="71D18514" w14:textId="77777777" w:rsidR="008564EC" w:rsidRPr="008C3455" w:rsidRDefault="008564EC" w:rsidP="008564EC">
      <w:pPr>
        <w:numPr>
          <w:ilvl w:val="0"/>
          <w:numId w:val="14"/>
        </w:numPr>
        <w:rPr>
          <w:rFonts w:eastAsia="Arial"/>
        </w:rPr>
      </w:pPr>
      <w:r w:rsidRPr="00205B4C">
        <w:rPr>
          <w:rFonts w:eastAsia="Arial"/>
          <w:b/>
        </w:rPr>
        <w:t>DI</w:t>
      </w:r>
      <w:r w:rsidRPr="00205B4C">
        <w:rPr>
          <w:rFonts w:eastAsia="Arial"/>
          <w:b/>
          <w:spacing w:val="-2"/>
        </w:rPr>
        <w:t xml:space="preserve"> </w:t>
      </w:r>
      <w:r w:rsidRPr="00205B4C">
        <w:rPr>
          <w:rFonts w:eastAsia="Arial"/>
          <w:b/>
          <w:spacing w:val="2"/>
        </w:rPr>
        <w:t>A</w:t>
      </w:r>
      <w:r w:rsidRPr="00205B4C">
        <w:rPr>
          <w:rFonts w:eastAsia="Arial"/>
          <w:b/>
        </w:rPr>
        <w:t>P</w:t>
      </w:r>
      <w:r w:rsidRPr="00205B4C">
        <w:rPr>
          <w:rFonts w:eastAsia="Arial"/>
          <w:b/>
          <w:spacing w:val="-1"/>
        </w:rPr>
        <w:t>P</w:t>
      </w:r>
      <w:r w:rsidRPr="00205B4C">
        <w:rPr>
          <w:rFonts w:eastAsia="Arial"/>
          <w:b/>
          <w:spacing w:val="1"/>
        </w:rPr>
        <w:t>R</w:t>
      </w:r>
      <w:r w:rsidRPr="00205B4C">
        <w:rPr>
          <w:rFonts w:eastAsia="Arial"/>
          <w:b/>
          <w:spacing w:val="2"/>
        </w:rPr>
        <w:t>O</w:t>
      </w:r>
      <w:r w:rsidRPr="00205B4C">
        <w:rPr>
          <w:rFonts w:eastAsia="Arial"/>
          <w:b/>
          <w:spacing w:val="-1"/>
        </w:rPr>
        <w:t>V</w:t>
      </w:r>
      <w:r w:rsidRPr="00205B4C">
        <w:rPr>
          <w:rFonts w:eastAsia="Arial"/>
          <w:b/>
        </w:rPr>
        <w:t>ARE</w:t>
      </w:r>
      <w:r w:rsidRPr="00205B4C">
        <w:rPr>
          <w:rFonts w:eastAsia="Arial"/>
          <w:spacing w:val="-6"/>
        </w:rPr>
        <w:t xml:space="preserve"> </w:t>
      </w:r>
      <w:r w:rsidRPr="008C3455">
        <w:rPr>
          <w:rFonts w:eastAsia="Arial"/>
          <w:b/>
          <w:u w:val="single"/>
        </w:rPr>
        <w:t>il piano finanziario dell’opera</w:t>
      </w:r>
      <w:r w:rsidRPr="008C3455">
        <w:rPr>
          <w:rFonts w:eastAsia="Arial"/>
        </w:rPr>
        <w:t xml:space="preserve"> </w:t>
      </w:r>
      <w:r>
        <w:rPr>
          <w:rFonts w:eastAsia="Arial"/>
        </w:rPr>
        <w:t xml:space="preserve">in epigrafe, </w:t>
      </w:r>
      <w:r w:rsidRPr="008C3455">
        <w:rPr>
          <w:rFonts w:eastAsia="Arial"/>
        </w:rPr>
        <w:t>redatto dal Responsabile del Servizio Area Tecnica, qui allegato, che è parte sostanzial</w:t>
      </w:r>
      <w:r>
        <w:rPr>
          <w:rFonts w:eastAsia="Arial"/>
        </w:rPr>
        <w:t xml:space="preserve">e e integrante del seguente con </w:t>
      </w:r>
      <w:r w:rsidRPr="008C3455">
        <w:rPr>
          <w:rFonts w:eastAsia="Arial"/>
          <w:spacing w:val="-1"/>
        </w:rPr>
        <w:t>i</w:t>
      </w:r>
      <w:r w:rsidRPr="008C3455">
        <w:rPr>
          <w:rFonts w:eastAsia="Arial"/>
          <w:spacing w:val="4"/>
        </w:rPr>
        <w:t>m</w:t>
      </w:r>
      <w:r w:rsidRPr="008C3455">
        <w:rPr>
          <w:rFonts w:eastAsia="Arial"/>
        </w:rPr>
        <w:t>p</w:t>
      </w:r>
      <w:r w:rsidRPr="008C3455">
        <w:rPr>
          <w:rFonts w:eastAsia="Arial"/>
          <w:spacing w:val="-1"/>
        </w:rPr>
        <w:t>o</w:t>
      </w:r>
      <w:r w:rsidRPr="008C3455">
        <w:rPr>
          <w:rFonts w:eastAsia="Arial"/>
          <w:spacing w:val="1"/>
        </w:rPr>
        <w:t>r</w:t>
      </w:r>
      <w:r w:rsidRPr="008C3455">
        <w:rPr>
          <w:rFonts w:eastAsia="Arial"/>
        </w:rPr>
        <w:t>to</w:t>
      </w:r>
      <w:r w:rsidRPr="008C3455">
        <w:rPr>
          <w:rFonts w:eastAsia="Arial"/>
          <w:spacing w:val="-9"/>
        </w:rPr>
        <w:t xml:space="preserve"> </w:t>
      </w:r>
      <w:r w:rsidRPr="008C3455">
        <w:rPr>
          <w:rFonts w:eastAsia="Arial"/>
          <w:spacing w:val="1"/>
        </w:rPr>
        <w:t>c</w:t>
      </w:r>
      <w:r w:rsidRPr="008C3455">
        <w:rPr>
          <w:rFonts w:eastAsia="Arial"/>
        </w:rPr>
        <w:t>o</w:t>
      </w:r>
      <w:r w:rsidRPr="008C3455">
        <w:rPr>
          <w:rFonts w:eastAsia="Arial"/>
          <w:spacing w:val="4"/>
        </w:rPr>
        <w:t>m</w:t>
      </w:r>
      <w:r w:rsidRPr="008C3455">
        <w:rPr>
          <w:rFonts w:eastAsia="Arial"/>
        </w:rPr>
        <w:t>p</w:t>
      </w:r>
      <w:r w:rsidRPr="008C3455">
        <w:rPr>
          <w:rFonts w:eastAsia="Arial"/>
          <w:spacing w:val="-1"/>
        </w:rPr>
        <w:t>l</w:t>
      </w:r>
      <w:r w:rsidRPr="008C3455">
        <w:rPr>
          <w:rFonts w:eastAsia="Arial"/>
        </w:rPr>
        <w:t>e</w:t>
      </w:r>
      <w:r w:rsidRPr="008C3455">
        <w:rPr>
          <w:rFonts w:eastAsia="Arial"/>
          <w:spacing w:val="1"/>
        </w:rPr>
        <w:t>ss</w:t>
      </w:r>
      <w:r w:rsidRPr="008C3455">
        <w:rPr>
          <w:rFonts w:eastAsia="Arial"/>
          <w:spacing w:val="-1"/>
        </w:rPr>
        <w:t>iv</w:t>
      </w:r>
      <w:r w:rsidRPr="008C3455">
        <w:rPr>
          <w:rFonts w:eastAsia="Arial"/>
        </w:rPr>
        <w:t>o</w:t>
      </w:r>
      <w:r w:rsidRPr="008C3455">
        <w:rPr>
          <w:rFonts w:eastAsia="Arial"/>
          <w:spacing w:val="-9"/>
        </w:rPr>
        <w:t xml:space="preserve"> </w:t>
      </w:r>
      <w:r w:rsidRPr="008C3455">
        <w:rPr>
          <w:rFonts w:eastAsia="Arial"/>
        </w:rPr>
        <w:t>p</w:t>
      </w:r>
      <w:r w:rsidRPr="008C3455">
        <w:rPr>
          <w:rFonts w:eastAsia="Arial"/>
          <w:spacing w:val="-1"/>
        </w:rPr>
        <w:t>a</w:t>
      </w:r>
      <w:r w:rsidRPr="008C3455">
        <w:rPr>
          <w:rFonts w:eastAsia="Arial"/>
          <w:spacing w:val="1"/>
        </w:rPr>
        <w:t>r</w:t>
      </w:r>
      <w:r w:rsidRPr="008C3455">
        <w:rPr>
          <w:rFonts w:eastAsia="Arial"/>
        </w:rPr>
        <w:t>i</w:t>
      </w:r>
      <w:r w:rsidRPr="008C3455">
        <w:rPr>
          <w:rFonts w:eastAsia="Arial"/>
          <w:spacing w:val="-2"/>
        </w:rPr>
        <w:t xml:space="preserve"> </w:t>
      </w:r>
      <w:r w:rsidRPr="008C3455">
        <w:rPr>
          <w:rFonts w:eastAsia="Arial"/>
        </w:rPr>
        <w:t>ad</w:t>
      </w:r>
      <w:r w:rsidRPr="008C3455">
        <w:rPr>
          <w:rFonts w:eastAsia="Arial"/>
          <w:spacing w:val="-1"/>
        </w:rPr>
        <w:t xml:space="preserve"> </w:t>
      </w:r>
      <w:r w:rsidRPr="008C3455">
        <w:rPr>
          <w:rFonts w:eastAsia="Arial"/>
          <w:spacing w:val="2"/>
        </w:rPr>
        <w:t>e</w:t>
      </w:r>
      <w:r w:rsidRPr="008C3455">
        <w:rPr>
          <w:rFonts w:eastAsia="Arial"/>
        </w:rPr>
        <w:t>uro</w:t>
      </w:r>
      <w:r w:rsidRPr="008C3455">
        <w:rPr>
          <w:rFonts w:eastAsia="Arial"/>
          <w:spacing w:val="-2"/>
        </w:rPr>
        <w:t xml:space="preserve"> </w:t>
      </w:r>
      <w:r w:rsidRPr="008C3455">
        <w:rPr>
          <w:rFonts w:eastAsia="Arial"/>
        </w:rPr>
        <w:t>140.939,23</w:t>
      </w:r>
      <w:r>
        <w:rPr>
          <w:rFonts w:eastAsia="Arial"/>
        </w:rPr>
        <w:t xml:space="preserve"> che</w:t>
      </w:r>
      <w:r w:rsidRPr="008C3455">
        <w:rPr>
          <w:rFonts w:eastAsia="Arial"/>
        </w:rPr>
        <w:t xml:space="preserve"> tro</w:t>
      </w:r>
      <w:r w:rsidRPr="008C3455">
        <w:rPr>
          <w:rFonts w:eastAsia="Arial"/>
          <w:spacing w:val="1"/>
        </w:rPr>
        <w:t>v</w:t>
      </w:r>
      <w:r w:rsidRPr="008C3455">
        <w:rPr>
          <w:rFonts w:eastAsia="Arial"/>
        </w:rPr>
        <w:t>erà</w:t>
      </w:r>
      <w:r w:rsidRPr="008C3455">
        <w:rPr>
          <w:rFonts w:eastAsia="Arial"/>
          <w:spacing w:val="-2"/>
        </w:rPr>
        <w:t xml:space="preserve"> </w:t>
      </w:r>
      <w:r w:rsidRPr="008C3455">
        <w:rPr>
          <w:rFonts w:eastAsia="Arial"/>
          <w:spacing w:val="1"/>
        </w:rPr>
        <w:t>c</w:t>
      </w:r>
      <w:r w:rsidRPr="008C3455">
        <w:rPr>
          <w:rFonts w:eastAsia="Arial"/>
        </w:rPr>
        <w:t>o</w:t>
      </w:r>
      <w:r w:rsidRPr="008C3455">
        <w:rPr>
          <w:rFonts w:eastAsia="Arial"/>
          <w:spacing w:val="-1"/>
        </w:rPr>
        <w:t>p</w:t>
      </w:r>
      <w:r w:rsidRPr="008C3455">
        <w:rPr>
          <w:rFonts w:eastAsia="Arial"/>
        </w:rPr>
        <w:t>ertu</w:t>
      </w:r>
      <w:r w:rsidRPr="008C3455">
        <w:rPr>
          <w:rFonts w:eastAsia="Arial"/>
          <w:spacing w:val="1"/>
        </w:rPr>
        <w:t>r</w:t>
      </w:r>
      <w:r w:rsidRPr="008C3455">
        <w:rPr>
          <w:rFonts w:eastAsia="Arial"/>
        </w:rPr>
        <w:t>a</w:t>
      </w:r>
      <w:r w:rsidRPr="008C3455">
        <w:rPr>
          <w:rFonts w:eastAsia="Arial"/>
          <w:spacing w:val="-6"/>
        </w:rPr>
        <w:t xml:space="preserve"> </w:t>
      </w:r>
      <w:r w:rsidRPr="008C3455">
        <w:rPr>
          <w:rFonts w:eastAsia="Arial"/>
          <w:spacing w:val="1"/>
        </w:rPr>
        <w:t>c</w:t>
      </w:r>
      <w:r w:rsidRPr="008C3455">
        <w:rPr>
          <w:rFonts w:eastAsia="Arial"/>
        </w:rPr>
        <w:t xml:space="preserve">on </w:t>
      </w:r>
      <w:r w:rsidRPr="008C3455">
        <w:rPr>
          <w:rFonts w:eastAsia="Arial"/>
          <w:spacing w:val="-1"/>
        </w:rPr>
        <w:t>l</w:t>
      </w:r>
      <w:r w:rsidRPr="008C3455">
        <w:rPr>
          <w:rFonts w:eastAsia="Arial"/>
        </w:rPr>
        <w:t>e</w:t>
      </w:r>
      <w:r w:rsidRPr="008C3455">
        <w:rPr>
          <w:rFonts w:eastAsia="Arial"/>
          <w:spacing w:val="-2"/>
        </w:rPr>
        <w:t xml:space="preserve"> </w:t>
      </w:r>
      <w:r w:rsidRPr="008C3455">
        <w:rPr>
          <w:rFonts w:eastAsia="Arial"/>
        </w:rPr>
        <w:t>se</w:t>
      </w:r>
      <w:r w:rsidRPr="008C3455">
        <w:rPr>
          <w:rFonts w:eastAsia="Arial"/>
          <w:spacing w:val="1"/>
        </w:rPr>
        <w:t>g</w:t>
      </w:r>
      <w:r w:rsidRPr="008C3455">
        <w:rPr>
          <w:rFonts w:eastAsia="Arial"/>
        </w:rPr>
        <w:t>u</w:t>
      </w:r>
      <w:r w:rsidRPr="008C3455">
        <w:rPr>
          <w:rFonts w:eastAsia="Arial"/>
          <w:spacing w:val="-1"/>
        </w:rPr>
        <w:t>e</w:t>
      </w:r>
      <w:r w:rsidRPr="008C3455">
        <w:rPr>
          <w:rFonts w:eastAsia="Arial"/>
          <w:spacing w:val="2"/>
        </w:rPr>
        <w:t>n</w:t>
      </w:r>
      <w:r w:rsidRPr="008C3455">
        <w:rPr>
          <w:rFonts w:eastAsia="Arial"/>
        </w:rPr>
        <w:t>ti</w:t>
      </w:r>
      <w:r w:rsidRPr="008C3455">
        <w:rPr>
          <w:rFonts w:eastAsia="Arial"/>
          <w:spacing w:val="-9"/>
        </w:rPr>
        <w:t xml:space="preserve"> </w:t>
      </w:r>
      <w:r w:rsidRPr="008C3455">
        <w:rPr>
          <w:rFonts w:eastAsia="Arial"/>
          <w:spacing w:val="4"/>
        </w:rPr>
        <w:t>m</w:t>
      </w:r>
      <w:r w:rsidRPr="008C3455">
        <w:rPr>
          <w:rFonts w:eastAsia="Arial"/>
        </w:rPr>
        <w:t>o</w:t>
      </w:r>
      <w:r w:rsidRPr="008C3455">
        <w:rPr>
          <w:rFonts w:eastAsia="Arial"/>
          <w:spacing w:val="-1"/>
        </w:rPr>
        <w:t>d</w:t>
      </w:r>
      <w:r w:rsidRPr="008C3455">
        <w:rPr>
          <w:rFonts w:eastAsia="Arial"/>
        </w:rPr>
        <w:t>a</w:t>
      </w:r>
      <w:r w:rsidRPr="008C3455">
        <w:rPr>
          <w:rFonts w:eastAsia="Arial"/>
          <w:spacing w:val="1"/>
        </w:rPr>
        <w:t>l</w:t>
      </w:r>
      <w:r w:rsidRPr="008C3455">
        <w:rPr>
          <w:rFonts w:eastAsia="Arial"/>
          <w:spacing w:val="-1"/>
        </w:rPr>
        <w:t>i</w:t>
      </w:r>
      <w:r w:rsidRPr="008C3455">
        <w:rPr>
          <w:rFonts w:eastAsia="Arial"/>
        </w:rPr>
        <w:t>tà:</w:t>
      </w:r>
    </w:p>
    <w:p w14:paraId="0DEB41A3" w14:textId="77777777" w:rsidR="008564EC" w:rsidRPr="00205B4C" w:rsidRDefault="008564EC" w:rsidP="008564EC">
      <w:pPr>
        <w:spacing w:before="53" w:line="275" w:lineRule="auto"/>
        <w:ind w:left="113" w:right="72" w:firstLine="171"/>
        <w:rPr>
          <w:rFonts w:eastAsia="Arial"/>
        </w:rPr>
      </w:pPr>
      <w:r w:rsidRPr="00205B4C">
        <w:rPr>
          <w:rFonts w:eastAsia="Arial"/>
        </w:rPr>
        <w:t>-</w:t>
      </w:r>
      <w:r w:rsidRPr="00205B4C">
        <w:rPr>
          <w:rFonts w:eastAsia="Arial"/>
          <w:spacing w:val="3"/>
        </w:rPr>
        <w:t xml:space="preserve"> </w:t>
      </w:r>
      <w:r>
        <w:rPr>
          <w:rFonts w:eastAsia="Arial"/>
        </w:rPr>
        <w:t>125.435,91</w:t>
      </w:r>
      <w:r w:rsidRPr="00205B4C">
        <w:rPr>
          <w:rFonts w:eastAsia="Arial"/>
          <w:spacing w:val="-8"/>
        </w:rPr>
        <w:t xml:space="preserve"> </w:t>
      </w:r>
      <w:r w:rsidRPr="00205B4C">
        <w:rPr>
          <w:rFonts w:eastAsia="Arial"/>
          <w:spacing w:val="1"/>
        </w:rPr>
        <w:t>c</w:t>
      </w:r>
      <w:r w:rsidRPr="00205B4C">
        <w:rPr>
          <w:rFonts w:eastAsia="Arial"/>
          <w:spacing w:val="2"/>
        </w:rPr>
        <w:t>o</w:t>
      </w:r>
      <w:r w:rsidRPr="00205B4C">
        <w:rPr>
          <w:rFonts w:eastAsia="Arial"/>
        </w:rPr>
        <w:t>n</w:t>
      </w:r>
      <w:r w:rsidRPr="00205B4C">
        <w:rPr>
          <w:rFonts w:eastAsia="Arial"/>
          <w:spacing w:val="-1"/>
        </w:rPr>
        <w:t xml:space="preserve"> </w:t>
      </w:r>
      <w:r w:rsidRPr="00205B4C">
        <w:rPr>
          <w:rFonts w:eastAsia="Arial"/>
          <w:spacing w:val="1"/>
        </w:rPr>
        <w:t>c</w:t>
      </w:r>
      <w:r w:rsidRPr="00205B4C">
        <w:rPr>
          <w:rFonts w:eastAsia="Arial"/>
        </w:rPr>
        <w:t>o</w:t>
      </w:r>
      <w:r w:rsidRPr="00205B4C">
        <w:rPr>
          <w:rFonts w:eastAsia="Arial"/>
          <w:spacing w:val="-1"/>
        </w:rPr>
        <w:t>n</w:t>
      </w:r>
      <w:r w:rsidRPr="00205B4C">
        <w:rPr>
          <w:rFonts w:eastAsia="Arial"/>
        </w:rPr>
        <w:t>tr</w:t>
      </w:r>
      <w:r w:rsidRPr="00205B4C">
        <w:rPr>
          <w:rFonts w:eastAsia="Arial"/>
          <w:spacing w:val="-1"/>
        </w:rPr>
        <w:t>i</w:t>
      </w:r>
      <w:r w:rsidRPr="00205B4C">
        <w:rPr>
          <w:rFonts w:eastAsia="Arial"/>
          <w:spacing w:val="2"/>
        </w:rPr>
        <w:t>b</w:t>
      </w:r>
      <w:r w:rsidRPr="00205B4C">
        <w:rPr>
          <w:rFonts w:eastAsia="Arial"/>
        </w:rPr>
        <w:t>uto</w:t>
      </w:r>
      <w:r w:rsidRPr="00205B4C">
        <w:rPr>
          <w:rFonts w:eastAsia="Arial"/>
          <w:spacing w:val="-5"/>
        </w:rPr>
        <w:t xml:space="preserve"> </w:t>
      </w:r>
      <w:r>
        <w:rPr>
          <w:rFonts w:eastAsia="Arial"/>
          <w:spacing w:val="-5"/>
        </w:rPr>
        <w:t xml:space="preserve">Regionale </w:t>
      </w:r>
      <w:r w:rsidRPr="00205B4C">
        <w:rPr>
          <w:rFonts w:eastAsia="Arial"/>
        </w:rPr>
        <w:t>di</w:t>
      </w:r>
      <w:r w:rsidRPr="00205B4C">
        <w:rPr>
          <w:rFonts w:eastAsia="Arial"/>
          <w:spacing w:val="-1"/>
        </w:rPr>
        <w:t xml:space="preserve"> </w:t>
      </w:r>
      <w:r w:rsidRPr="00205B4C">
        <w:rPr>
          <w:rFonts w:eastAsia="Arial"/>
          <w:spacing w:val="1"/>
        </w:rPr>
        <w:t>c</w:t>
      </w:r>
      <w:r w:rsidRPr="00205B4C">
        <w:rPr>
          <w:rFonts w:eastAsia="Arial"/>
        </w:rPr>
        <w:t>ui</w:t>
      </w:r>
      <w:r w:rsidRPr="00205B4C">
        <w:rPr>
          <w:rFonts w:eastAsia="Arial"/>
          <w:spacing w:val="-2"/>
        </w:rPr>
        <w:t xml:space="preserve"> </w:t>
      </w:r>
      <w:r w:rsidRPr="00205B4C">
        <w:rPr>
          <w:rFonts w:eastAsia="Arial"/>
          <w:spacing w:val="2"/>
        </w:rPr>
        <w:t>a</w:t>
      </w:r>
      <w:r w:rsidRPr="00205B4C">
        <w:rPr>
          <w:rFonts w:eastAsia="Arial"/>
        </w:rPr>
        <w:t>l</w:t>
      </w:r>
      <w:r w:rsidRPr="00205B4C">
        <w:rPr>
          <w:rFonts w:eastAsia="Arial"/>
          <w:spacing w:val="-1"/>
        </w:rPr>
        <w:t xml:space="preserve"> </w:t>
      </w:r>
      <w:r>
        <w:rPr>
          <w:rFonts w:eastAsia="Arial"/>
          <w:spacing w:val="1"/>
        </w:rPr>
        <w:t>Bando in epigrafe;</w:t>
      </w:r>
    </w:p>
    <w:p w14:paraId="1541B6F3" w14:textId="77777777" w:rsidR="008564EC" w:rsidRPr="00205B4C" w:rsidRDefault="008564EC" w:rsidP="008564EC">
      <w:pPr>
        <w:spacing w:before="20" w:line="220" w:lineRule="exact"/>
        <w:ind w:left="113" w:firstLine="171"/>
        <w:rPr>
          <w:rFonts w:eastAsia="Arial"/>
        </w:rPr>
      </w:pPr>
      <w:r>
        <w:rPr>
          <w:rFonts w:eastAsia="Arial"/>
          <w:position w:val="-1"/>
        </w:rPr>
        <w:t>- 15.503,32</w:t>
      </w:r>
      <w:r w:rsidRPr="00205B4C">
        <w:rPr>
          <w:rFonts w:eastAsia="Arial"/>
          <w:spacing w:val="-9"/>
          <w:position w:val="-1"/>
        </w:rPr>
        <w:t xml:space="preserve"> </w:t>
      </w:r>
      <w:r w:rsidRPr="00205B4C">
        <w:rPr>
          <w:rFonts w:eastAsia="Arial"/>
          <w:spacing w:val="1"/>
          <w:position w:val="-1"/>
        </w:rPr>
        <w:t>c</w:t>
      </w:r>
      <w:r w:rsidRPr="00205B4C">
        <w:rPr>
          <w:rFonts w:eastAsia="Arial"/>
          <w:spacing w:val="2"/>
          <w:position w:val="-1"/>
        </w:rPr>
        <w:t>o</w:t>
      </w:r>
      <w:r w:rsidRPr="00205B4C">
        <w:rPr>
          <w:rFonts w:eastAsia="Arial"/>
          <w:position w:val="-1"/>
        </w:rPr>
        <w:t>n</w:t>
      </w:r>
      <w:r w:rsidRPr="00205B4C">
        <w:rPr>
          <w:rFonts w:eastAsia="Arial"/>
          <w:spacing w:val="-3"/>
          <w:position w:val="-1"/>
        </w:rPr>
        <w:t xml:space="preserve"> </w:t>
      </w:r>
      <w:r w:rsidRPr="00205B4C">
        <w:rPr>
          <w:rFonts w:eastAsia="Arial"/>
          <w:spacing w:val="1"/>
          <w:position w:val="-1"/>
        </w:rPr>
        <w:t>f</w:t>
      </w:r>
      <w:r w:rsidRPr="00205B4C">
        <w:rPr>
          <w:rFonts w:eastAsia="Arial"/>
          <w:position w:val="-1"/>
        </w:rPr>
        <w:t>o</w:t>
      </w:r>
      <w:r w:rsidRPr="00205B4C">
        <w:rPr>
          <w:rFonts w:eastAsia="Arial"/>
          <w:spacing w:val="-1"/>
          <w:position w:val="-1"/>
        </w:rPr>
        <w:t>n</w:t>
      </w:r>
      <w:r w:rsidRPr="00205B4C">
        <w:rPr>
          <w:rFonts w:eastAsia="Arial"/>
          <w:spacing w:val="2"/>
          <w:position w:val="-1"/>
        </w:rPr>
        <w:t>d</w:t>
      </w:r>
      <w:r w:rsidRPr="00205B4C">
        <w:rPr>
          <w:rFonts w:eastAsia="Arial"/>
          <w:position w:val="-1"/>
        </w:rPr>
        <w:t>i</w:t>
      </w:r>
      <w:r w:rsidRPr="00205B4C">
        <w:rPr>
          <w:rFonts w:eastAsia="Arial"/>
          <w:spacing w:val="-5"/>
          <w:position w:val="-1"/>
        </w:rPr>
        <w:t xml:space="preserve"> </w:t>
      </w:r>
      <w:r w:rsidRPr="00205B4C">
        <w:rPr>
          <w:rFonts w:eastAsia="Arial"/>
          <w:position w:val="-1"/>
        </w:rPr>
        <w:t>pr</w:t>
      </w:r>
      <w:r w:rsidRPr="00205B4C">
        <w:rPr>
          <w:rFonts w:eastAsia="Arial"/>
          <w:spacing w:val="2"/>
          <w:position w:val="-1"/>
        </w:rPr>
        <w:t>o</w:t>
      </w:r>
      <w:r w:rsidRPr="00205B4C">
        <w:rPr>
          <w:rFonts w:eastAsia="Arial"/>
          <w:position w:val="-1"/>
        </w:rPr>
        <w:t>pri</w:t>
      </w:r>
      <w:r w:rsidRPr="00205B4C">
        <w:rPr>
          <w:rFonts w:eastAsia="Arial"/>
          <w:spacing w:val="-3"/>
          <w:position w:val="-1"/>
        </w:rPr>
        <w:t xml:space="preserve"> </w:t>
      </w:r>
      <w:r w:rsidRPr="00205B4C">
        <w:rPr>
          <w:rFonts w:eastAsia="Arial"/>
          <w:position w:val="-1"/>
        </w:rPr>
        <w:t>d</w:t>
      </w:r>
      <w:r w:rsidRPr="00205B4C">
        <w:rPr>
          <w:rFonts w:eastAsia="Arial"/>
          <w:spacing w:val="-1"/>
          <w:position w:val="-1"/>
        </w:rPr>
        <w:t>e</w:t>
      </w:r>
      <w:r w:rsidRPr="00205B4C">
        <w:rPr>
          <w:rFonts w:eastAsia="Arial"/>
          <w:position w:val="-1"/>
        </w:rPr>
        <w:t>l</w:t>
      </w:r>
      <w:r w:rsidRPr="00205B4C">
        <w:rPr>
          <w:rFonts w:eastAsia="Arial"/>
          <w:spacing w:val="-4"/>
          <w:position w:val="-1"/>
        </w:rPr>
        <w:t xml:space="preserve"> </w:t>
      </w:r>
      <w:r w:rsidRPr="00205B4C">
        <w:rPr>
          <w:rFonts w:eastAsia="Arial"/>
          <w:spacing w:val="1"/>
          <w:position w:val="-1"/>
        </w:rPr>
        <w:t>c</w:t>
      </w:r>
      <w:r w:rsidRPr="00205B4C">
        <w:rPr>
          <w:rFonts w:eastAsia="Arial"/>
          <w:position w:val="-1"/>
        </w:rPr>
        <w:t>o</w:t>
      </w:r>
      <w:r w:rsidRPr="00205B4C">
        <w:rPr>
          <w:rFonts w:eastAsia="Arial"/>
          <w:spacing w:val="4"/>
          <w:position w:val="-1"/>
        </w:rPr>
        <w:t>m</w:t>
      </w:r>
      <w:r w:rsidRPr="00205B4C">
        <w:rPr>
          <w:rFonts w:eastAsia="Arial"/>
          <w:position w:val="-1"/>
        </w:rPr>
        <w:t>u</w:t>
      </w:r>
      <w:r w:rsidRPr="00205B4C">
        <w:rPr>
          <w:rFonts w:eastAsia="Arial"/>
          <w:spacing w:val="-1"/>
          <w:position w:val="-1"/>
        </w:rPr>
        <w:t>n</w:t>
      </w:r>
      <w:r w:rsidRPr="00205B4C">
        <w:rPr>
          <w:rFonts w:eastAsia="Arial"/>
          <w:position w:val="-1"/>
        </w:rPr>
        <w:t>e</w:t>
      </w:r>
      <w:r w:rsidRPr="00205B4C">
        <w:rPr>
          <w:rFonts w:eastAsia="Arial"/>
          <w:spacing w:val="-7"/>
          <w:position w:val="-1"/>
        </w:rPr>
        <w:t xml:space="preserve"> </w:t>
      </w:r>
      <w:r w:rsidRPr="00205B4C">
        <w:rPr>
          <w:rFonts w:eastAsia="Arial"/>
          <w:spacing w:val="1"/>
          <w:position w:val="-1"/>
        </w:rPr>
        <w:t>d</w:t>
      </w:r>
      <w:r w:rsidRPr="00205B4C">
        <w:rPr>
          <w:rFonts w:eastAsia="Arial"/>
          <w:position w:val="-1"/>
        </w:rPr>
        <w:t>i</w:t>
      </w:r>
      <w:r w:rsidRPr="00205B4C">
        <w:rPr>
          <w:rFonts w:eastAsia="Arial"/>
          <w:spacing w:val="-1"/>
          <w:position w:val="-1"/>
        </w:rPr>
        <w:t xml:space="preserve"> Bi</w:t>
      </w:r>
      <w:r w:rsidRPr="00205B4C">
        <w:rPr>
          <w:rFonts w:eastAsia="Arial"/>
          <w:spacing w:val="1"/>
          <w:position w:val="-1"/>
        </w:rPr>
        <w:t>s</w:t>
      </w:r>
      <w:r w:rsidRPr="00205B4C">
        <w:rPr>
          <w:rFonts w:eastAsia="Arial"/>
          <w:spacing w:val="2"/>
          <w:position w:val="-1"/>
        </w:rPr>
        <w:t>e</w:t>
      </w:r>
      <w:r w:rsidRPr="00205B4C">
        <w:rPr>
          <w:rFonts w:eastAsia="Arial"/>
          <w:position w:val="-1"/>
        </w:rPr>
        <w:t>g</w:t>
      </w:r>
      <w:r w:rsidRPr="00205B4C">
        <w:rPr>
          <w:rFonts w:eastAsia="Arial"/>
          <w:spacing w:val="-1"/>
          <w:position w:val="-1"/>
        </w:rPr>
        <w:t>n</w:t>
      </w:r>
      <w:r w:rsidRPr="00205B4C">
        <w:rPr>
          <w:rFonts w:eastAsia="Arial"/>
          <w:position w:val="-1"/>
        </w:rPr>
        <w:t>a;</w:t>
      </w:r>
    </w:p>
    <w:p w14:paraId="15144C9D" w14:textId="77777777" w:rsidR="008564EC" w:rsidRPr="00205B4C" w:rsidRDefault="008564EC" w:rsidP="008564EC">
      <w:pPr>
        <w:rPr>
          <w:rFonts w:eastAsia="Arial"/>
        </w:rPr>
      </w:pPr>
    </w:p>
    <w:p w14:paraId="46CBEFB0" w14:textId="77777777" w:rsidR="008564EC" w:rsidRPr="00205B4C" w:rsidRDefault="008564EC" w:rsidP="008564EC">
      <w:pPr>
        <w:spacing w:before="34" w:line="275" w:lineRule="auto"/>
        <w:ind w:left="113" w:right="76"/>
        <w:rPr>
          <w:rFonts w:eastAsia="Arial"/>
        </w:rPr>
      </w:pPr>
      <w:r w:rsidRPr="00205B4C">
        <w:rPr>
          <w:rFonts w:eastAsia="Arial"/>
          <w:b/>
        </w:rPr>
        <w:t>3)</w:t>
      </w:r>
      <w:r w:rsidRPr="00205B4C">
        <w:rPr>
          <w:rFonts w:eastAsia="Arial"/>
          <w:b/>
          <w:spacing w:val="28"/>
        </w:rPr>
        <w:t xml:space="preserve"> </w:t>
      </w:r>
      <w:r w:rsidRPr="00205B4C">
        <w:rPr>
          <w:rFonts w:eastAsia="Arial"/>
          <w:b/>
        </w:rPr>
        <w:t>DI</w:t>
      </w:r>
      <w:r w:rsidRPr="00205B4C">
        <w:rPr>
          <w:rFonts w:eastAsia="Arial"/>
          <w:b/>
          <w:spacing w:val="28"/>
        </w:rPr>
        <w:t xml:space="preserve"> </w:t>
      </w:r>
      <w:r w:rsidRPr="00205B4C">
        <w:rPr>
          <w:rFonts w:eastAsia="Arial"/>
          <w:b/>
        </w:rPr>
        <w:t>D</w:t>
      </w:r>
      <w:r w:rsidRPr="00205B4C">
        <w:rPr>
          <w:rFonts w:eastAsia="Arial"/>
          <w:b/>
          <w:spacing w:val="-1"/>
        </w:rPr>
        <w:t>A</w:t>
      </w:r>
      <w:r w:rsidRPr="00205B4C">
        <w:rPr>
          <w:rFonts w:eastAsia="Arial"/>
          <w:b/>
          <w:spacing w:val="1"/>
        </w:rPr>
        <w:t>R</w:t>
      </w:r>
      <w:r w:rsidRPr="00205B4C">
        <w:rPr>
          <w:rFonts w:eastAsia="Arial"/>
          <w:b/>
        </w:rPr>
        <w:t>E</w:t>
      </w:r>
      <w:r w:rsidRPr="00205B4C">
        <w:rPr>
          <w:rFonts w:eastAsia="Arial"/>
          <w:b/>
          <w:spacing w:val="26"/>
        </w:rPr>
        <w:t xml:space="preserve"> </w:t>
      </w:r>
      <w:r w:rsidRPr="00205B4C">
        <w:rPr>
          <w:rFonts w:eastAsia="Arial"/>
          <w:b/>
        </w:rPr>
        <w:t>AT</w:t>
      </w:r>
      <w:r w:rsidRPr="00205B4C">
        <w:rPr>
          <w:rFonts w:eastAsia="Arial"/>
          <w:b/>
          <w:spacing w:val="-1"/>
        </w:rPr>
        <w:t>T</w:t>
      </w:r>
      <w:r w:rsidRPr="00205B4C">
        <w:rPr>
          <w:rFonts w:eastAsia="Arial"/>
          <w:b/>
        </w:rPr>
        <w:t>O</w:t>
      </w:r>
      <w:r w:rsidRPr="00205B4C">
        <w:rPr>
          <w:rFonts w:eastAsia="Arial"/>
          <w:spacing w:val="25"/>
        </w:rPr>
        <w:t xml:space="preserve"> </w:t>
      </w:r>
      <w:r w:rsidRPr="00205B4C">
        <w:rPr>
          <w:rFonts w:eastAsia="Arial"/>
          <w:spacing w:val="1"/>
        </w:rPr>
        <w:t>c</w:t>
      </w:r>
      <w:r w:rsidRPr="00205B4C">
        <w:rPr>
          <w:rFonts w:eastAsia="Arial"/>
          <w:spacing w:val="2"/>
        </w:rPr>
        <w:t>h</w:t>
      </w:r>
      <w:r w:rsidRPr="00205B4C">
        <w:rPr>
          <w:rFonts w:eastAsia="Arial"/>
        </w:rPr>
        <w:t>e</w:t>
      </w:r>
      <w:r w:rsidRPr="00205B4C">
        <w:rPr>
          <w:rFonts w:eastAsia="Arial"/>
          <w:spacing w:val="27"/>
        </w:rPr>
        <w:t xml:space="preserve"> </w:t>
      </w:r>
      <w:proofErr w:type="spellStart"/>
      <w:r w:rsidRPr="00205B4C">
        <w:rPr>
          <w:rFonts w:eastAsia="Arial"/>
          <w:spacing w:val="1"/>
        </w:rPr>
        <w:t>l</w:t>
      </w:r>
      <w:r w:rsidRPr="00205B4C">
        <w:rPr>
          <w:rFonts w:eastAsia="Arial"/>
          <w:spacing w:val="-1"/>
        </w:rPr>
        <w:t>’</w:t>
      </w:r>
      <w:r w:rsidRPr="00205B4C">
        <w:rPr>
          <w:rFonts w:eastAsia="Arial"/>
        </w:rPr>
        <w:t>ar</w:t>
      </w:r>
      <w:r w:rsidRPr="00205B4C">
        <w:rPr>
          <w:rFonts w:eastAsia="Arial"/>
          <w:spacing w:val="2"/>
        </w:rPr>
        <w:t>c</w:t>
      </w:r>
      <w:r w:rsidRPr="00205B4C">
        <w:rPr>
          <w:rFonts w:eastAsia="Arial"/>
        </w:rPr>
        <w:t>h</w:t>
      </w:r>
      <w:proofErr w:type="spellEnd"/>
      <w:r w:rsidRPr="00205B4C">
        <w:rPr>
          <w:rFonts w:eastAsia="Arial"/>
        </w:rPr>
        <w:t>.</w:t>
      </w:r>
      <w:r w:rsidRPr="00205B4C">
        <w:rPr>
          <w:rFonts w:eastAsia="Arial"/>
          <w:spacing w:val="25"/>
        </w:rPr>
        <w:t xml:space="preserve"> </w:t>
      </w:r>
      <w:r w:rsidRPr="00205B4C">
        <w:rPr>
          <w:rFonts w:eastAsia="Arial"/>
          <w:spacing w:val="1"/>
        </w:rPr>
        <w:t>G</w:t>
      </w:r>
      <w:r w:rsidRPr="00205B4C">
        <w:rPr>
          <w:rFonts w:eastAsia="Arial"/>
        </w:rPr>
        <w:t>era</w:t>
      </w:r>
      <w:r w:rsidRPr="00205B4C">
        <w:rPr>
          <w:rFonts w:eastAsia="Arial"/>
          <w:spacing w:val="1"/>
        </w:rPr>
        <w:t>r</w:t>
      </w:r>
      <w:r w:rsidRPr="00205B4C">
        <w:rPr>
          <w:rFonts w:eastAsia="Arial"/>
        </w:rPr>
        <w:t>do</w:t>
      </w:r>
      <w:r w:rsidRPr="00205B4C">
        <w:rPr>
          <w:rFonts w:eastAsia="Arial"/>
          <w:spacing w:val="21"/>
        </w:rPr>
        <w:t xml:space="preserve"> </w:t>
      </w:r>
      <w:r w:rsidRPr="00205B4C">
        <w:rPr>
          <w:rFonts w:eastAsia="Arial"/>
          <w:spacing w:val="2"/>
        </w:rPr>
        <w:t>D</w:t>
      </w:r>
      <w:r w:rsidRPr="00205B4C">
        <w:rPr>
          <w:rFonts w:eastAsia="Arial"/>
          <w:spacing w:val="-1"/>
        </w:rPr>
        <w:t>’</w:t>
      </w:r>
      <w:proofErr w:type="spellStart"/>
      <w:r w:rsidRPr="00205B4C">
        <w:rPr>
          <w:rFonts w:eastAsia="Arial"/>
          <w:spacing w:val="1"/>
        </w:rPr>
        <w:t>A</w:t>
      </w:r>
      <w:r w:rsidRPr="00205B4C">
        <w:rPr>
          <w:rFonts w:eastAsia="Arial"/>
        </w:rPr>
        <w:t>d</w:t>
      </w:r>
      <w:r w:rsidRPr="00205B4C">
        <w:rPr>
          <w:rFonts w:eastAsia="Arial"/>
          <w:spacing w:val="-1"/>
        </w:rPr>
        <w:t>d</w:t>
      </w:r>
      <w:r w:rsidRPr="00205B4C">
        <w:rPr>
          <w:rFonts w:eastAsia="Arial"/>
          <w:spacing w:val="2"/>
        </w:rPr>
        <w:t>e</w:t>
      </w:r>
      <w:r w:rsidRPr="00205B4C">
        <w:rPr>
          <w:rFonts w:eastAsia="Arial"/>
          <w:spacing w:val="-1"/>
        </w:rPr>
        <w:t>z</w:t>
      </w:r>
      <w:r w:rsidRPr="00205B4C">
        <w:rPr>
          <w:rFonts w:eastAsia="Arial"/>
          <w:spacing w:val="1"/>
        </w:rPr>
        <w:t>i</w:t>
      </w:r>
      <w:r w:rsidRPr="00205B4C">
        <w:rPr>
          <w:rFonts w:eastAsia="Arial"/>
        </w:rPr>
        <w:t>o</w:t>
      </w:r>
      <w:proofErr w:type="spellEnd"/>
      <w:r w:rsidRPr="00205B4C">
        <w:rPr>
          <w:rFonts w:eastAsia="Arial"/>
          <w:spacing w:val="21"/>
        </w:rPr>
        <w:t xml:space="preserve"> </w:t>
      </w:r>
      <w:r w:rsidRPr="00205B4C">
        <w:rPr>
          <w:rFonts w:eastAsia="Arial"/>
          <w:spacing w:val="1"/>
        </w:rPr>
        <w:t>sv</w:t>
      </w:r>
      <w:r w:rsidRPr="00205B4C">
        <w:rPr>
          <w:rFonts w:eastAsia="Arial"/>
        </w:rPr>
        <w:t>o</w:t>
      </w:r>
      <w:r w:rsidRPr="00205B4C">
        <w:rPr>
          <w:rFonts w:eastAsia="Arial"/>
          <w:spacing w:val="-1"/>
        </w:rPr>
        <w:t>l</w:t>
      </w:r>
      <w:r w:rsidRPr="00205B4C">
        <w:rPr>
          <w:rFonts w:eastAsia="Arial"/>
          <w:spacing w:val="2"/>
        </w:rPr>
        <w:t>g</w:t>
      </w:r>
      <w:r w:rsidRPr="00205B4C">
        <w:rPr>
          <w:rFonts w:eastAsia="Arial"/>
        </w:rPr>
        <w:t>e</w:t>
      </w:r>
      <w:r w:rsidRPr="00205B4C">
        <w:rPr>
          <w:rFonts w:eastAsia="Arial"/>
          <w:spacing w:val="25"/>
        </w:rPr>
        <w:t xml:space="preserve"> </w:t>
      </w:r>
      <w:r w:rsidRPr="00205B4C">
        <w:rPr>
          <w:rFonts w:eastAsia="Arial"/>
          <w:spacing w:val="-1"/>
        </w:rPr>
        <w:t>i</w:t>
      </w:r>
      <w:r w:rsidRPr="00205B4C">
        <w:rPr>
          <w:rFonts w:eastAsia="Arial"/>
        </w:rPr>
        <w:t>l</w:t>
      </w:r>
      <w:r w:rsidRPr="00205B4C">
        <w:rPr>
          <w:rFonts w:eastAsia="Arial"/>
          <w:spacing w:val="26"/>
        </w:rPr>
        <w:t xml:space="preserve"> </w:t>
      </w:r>
      <w:r w:rsidRPr="00205B4C">
        <w:rPr>
          <w:rFonts w:eastAsia="Arial"/>
          <w:spacing w:val="1"/>
        </w:rPr>
        <w:t>r</w:t>
      </w:r>
      <w:r w:rsidRPr="00205B4C">
        <w:rPr>
          <w:rFonts w:eastAsia="Arial"/>
          <w:spacing w:val="2"/>
        </w:rPr>
        <w:t>u</w:t>
      </w:r>
      <w:r w:rsidRPr="00205B4C">
        <w:rPr>
          <w:rFonts w:eastAsia="Arial"/>
        </w:rPr>
        <w:t>o</w:t>
      </w:r>
      <w:r w:rsidRPr="00205B4C">
        <w:rPr>
          <w:rFonts w:eastAsia="Arial"/>
          <w:spacing w:val="1"/>
        </w:rPr>
        <w:t>l</w:t>
      </w:r>
      <w:r w:rsidRPr="00205B4C">
        <w:rPr>
          <w:rFonts w:eastAsia="Arial"/>
        </w:rPr>
        <w:t>o</w:t>
      </w:r>
      <w:r w:rsidRPr="00205B4C">
        <w:rPr>
          <w:rFonts w:eastAsia="Arial"/>
          <w:spacing w:val="24"/>
        </w:rPr>
        <w:t xml:space="preserve"> </w:t>
      </w:r>
      <w:r w:rsidRPr="00205B4C">
        <w:rPr>
          <w:rFonts w:eastAsia="Arial"/>
          <w:spacing w:val="2"/>
        </w:rPr>
        <w:t>d</w:t>
      </w:r>
      <w:r w:rsidRPr="00205B4C">
        <w:rPr>
          <w:rFonts w:eastAsia="Arial"/>
        </w:rPr>
        <w:t>i</w:t>
      </w:r>
      <w:r w:rsidRPr="00205B4C">
        <w:rPr>
          <w:rFonts w:eastAsia="Arial"/>
          <w:spacing w:val="29"/>
        </w:rPr>
        <w:t xml:space="preserve"> </w:t>
      </w:r>
      <w:r w:rsidRPr="00205B4C">
        <w:rPr>
          <w:rFonts w:eastAsia="Arial"/>
        </w:rPr>
        <w:t>Re</w:t>
      </w:r>
      <w:r w:rsidRPr="00205B4C">
        <w:rPr>
          <w:rFonts w:eastAsia="Arial"/>
          <w:spacing w:val="1"/>
        </w:rPr>
        <w:t>s</w:t>
      </w:r>
      <w:r w:rsidRPr="00205B4C">
        <w:rPr>
          <w:rFonts w:eastAsia="Arial"/>
          <w:spacing w:val="2"/>
        </w:rPr>
        <w:t>p</w:t>
      </w:r>
      <w:r w:rsidRPr="00205B4C">
        <w:rPr>
          <w:rFonts w:eastAsia="Arial"/>
        </w:rPr>
        <w:t>o</w:t>
      </w:r>
      <w:r w:rsidRPr="00205B4C">
        <w:rPr>
          <w:rFonts w:eastAsia="Arial"/>
          <w:spacing w:val="-1"/>
        </w:rPr>
        <w:t>n</w:t>
      </w:r>
      <w:r w:rsidRPr="00205B4C">
        <w:rPr>
          <w:rFonts w:eastAsia="Arial"/>
          <w:spacing w:val="1"/>
        </w:rPr>
        <w:t>s</w:t>
      </w:r>
      <w:r w:rsidRPr="00205B4C">
        <w:rPr>
          <w:rFonts w:eastAsia="Arial"/>
        </w:rPr>
        <w:t>a</w:t>
      </w:r>
      <w:r w:rsidRPr="00205B4C">
        <w:rPr>
          <w:rFonts w:eastAsia="Arial"/>
          <w:spacing w:val="1"/>
        </w:rPr>
        <w:t>bi</w:t>
      </w:r>
      <w:r w:rsidRPr="00205B4C">
        <w:rPr>
          <w:rFonts w:eastAsia="Arial"/>
          <w:spacing w:val="-1"/>
        </w:rPr>
        <w:t>l</w:t>
      </w:r>
      <w:r w:rsidRPr="00205B4C">
        <w:rPr>
          <w:rFonts w:eastAsia="Arial"/>
        </w:rPr>
        <w:t>e</w:t>
      </w:r>
      <w:r w:rsidRPr="00205B4C">
        <w:rPr>
          <w:rFonts w:eastAsia="Arial"/>
          <w:spacing w:val="18"/>
        </w:rPr>
        <w:t xml:space="preserve"> </w:t>
      </w:r>
      <w:r w:rsidRPr="00205B4C">
        <w:rPr>
          <w:rFonts w:eastAsia="Arial"/>
        </w:rPr>
        <w:t>Un</w:t>
      </w:r>
      <w:r w:rsidRPr="00205B4C">
        <w:rPr>
          <w:rFonts w:eastAsia="Arial"/>
          <w:spacing w:val="-1"/>
        </w:rPr>
        <w:t>i</w:t>
      </w:r>
      <w:r w:rsidRPr="00205B4C">
        <w:rPr>
          <w:rFonts w:eastAsia="Arial"/>
          <w:spacing w:val="1"/>
        </w:rPr>
        <w:t>c</w:t>
      </w:r>
      <w:r w:rsidRPr="00205B4C">
        <w:rPr>
          <w:rFonts w:eastAsia="Arial"/>
        </w:rPr>
        <w:t>o</w:t>
      </w:r>
      <w:r w:rsidRPr="00205B4C">
        <w:rPr>
          <w:rFonts w:eastAsia="Arial"/>
          <w:spacing w:val="25"/>
        </w:rPr>
        <w:t xml:space="preserve"> </w:t>
      </w:r>
      <w:r w:rsidRPr="00205B4C">
        <w:rPr>
          <w:rFonts w:eastAsia="Arial"/>
        </w:rPr>
        <w:t>d</w:t>
      </w:r>
      <w:r w:rsidRPr="00205B4C">
        <w:rPr>
          <w:rFonts w:eastAsia="Arial"/>
          <w:spacing w:val="-1"/>
        </w:rPr>
        <w:t>e</w:t>
      </w:r>
      <w:r w:rsidRPr="00205B4C">
        <w:rPr>
          <w:rFonts w:eastAsia="Arial"/>
        </w:rPr>
        <w:t>l</w:t>
      </w:r>
      <w:r w:rsidRPr="00205B4C">
        <w:rPr>
          <w:rFonts w:eastAsia="Arial"/>
          <w:spacing w:val="27"/>
        </w:rPr>
        <w:t xml:space="preserve"> </w:t>
      </w:r>
      <w:r w:rsidRPr="00205B4C">
        <w:rPr>
          <w:rFonts w:eastAsia="Arial"/>
          <w:spacing w:val="-1"/>
        </w:rPr>
        <w:t>P</w:t>
      </w:r>
      <w:r w:rsidRPr="00205B4C">
        <w:rPr>
          <w:rFonts w:eastAsia="Arial"/>
          <w:spacing w:val="1"/>
        </w:rPr>
        <w:t>r</w:t>
      </w:r>
      <w:r w:rsidRPr="00205B4C">
        <w:rPr>
          <w:rFonts w:eastAsia="Arial"/>
        </w:rPr>
        <w:t>o</w:t>
      </w:r>
      <w:r w:rsidRPr="00205B4C">
        <w:rPr>
          <w:rFonts w:eastAsia="Arial"/>
          <w:spacing w:val="1"/>
        </w:rPr>
        <w:t>c</w:t>
      </w:r>
      <w:r w:rsidRPr="00205B4C">
        <w:rPr>
          <w:rFonts w:eastAsia="Arial"/>
          <w:spacing w:val="2"/>
        </w:rPr>
        <w:t>e</w:t>
      </w:r>
      <w:r w:rsidRPr="00205B4C">
        <w:rPr>
          <w:rFonts w:eastAsia="Arial"/>
        </w:rPr>
        <w:t>d</w:t>
      </w:r>
      <w:r w:rsidRPr="00205B4C">
        <w:rPr>
          <w:rFonts w:eastAsia="Arial"/>
          <w:spacing w:val="-1"/>
        </w:rPr>
        <w:t>i</w:t>
      </w:r>
      <w:r w:rsidRPr="00205B4C">
        <w:rPr>
          <w:rFonts w:eastAsia="Arial"/>
          <w:spacing w:val="4"/>
        </w:rPr>
        <w:t>m</w:t>
      </w:r>
      <w:r w:rsidRPr="00205B4C">
        <w:rPr>
          <w:rFonts w:eastAsia="Arial"/>
        </w:rPr>
        <w:t>e</w:t>
      </w:r>
      <w:r w:rsidRPr="00205B4C">
        <w:rPr>
          <w:rFonts w:eastAsia="Arial"/>
          <w:spacing w:val="-1"/>
        </w:rPr>
        <w:t>n</w:t>
      </w:r>
      <w:r w:rsidRPr="00205B4C">
        <w:rPr>
          <w:rFonts w:eastAsia="Arial"/>
        </w:rPr>
        <w:t>to</w:t>
      </w:r>
      <w:r w:rsidRPr="00205B4C">
        <w:rPr>
          <w:rFonts w:eastAsia="Arial"/>
          <w:spacing w:val="15"/>
        </w:rPr>
        <w:t xml:space="preserve"> </w:t>
      </w:r>
      <w:r w:rsidRPr="00205B4C">
        <w:rPr>
          <w:rFonts w:eastAsia="Arial"/>
          <w:spacing w:val="2"/>
        </w:rPr>
        <w:t>a</w:t>
      </w:r>
      <w:r w:rsidRPr="00205B4C">
        <w:rPr>
          <w:rFonts w:eastAsia="Arial"/>
        </w:rPr>
        <w:t xml:space="preserve">i </w:t>
      </w:r>
      <w:r w:rsidRPr="00205B4C">
        <w:rPr>
          <w:rFonts w:eastAsia="Arial"/>
          <w:spacing w:val="1"/>
        </w:rPr>
        <w:t>s</w:t>
      </w:r>
      <w:r w:rsidRPr="00205B4C">
        <w:rPr>
          <w:rFonts w:eastAsia="Arial"/>
        </w:rPr>
        <w:t>e</w:t>
      </w:r>
      <w:r w:rsidRPr="00205B4C">
        <w:rPr>
          <w:rFonts w:eastAsia="Arial"/>
          <w:spacing w:val="-1"/>
        </w:rPr>
        <w:t>n</w:t>
      </w:r>
      <w:r w:rsidRPr="00205B4C">
        <w:rPr>
          <w:rFonts w:eastAsia="Arial"/>
          <w:spacing w:val="1"/>
        </w:rPr>
        <w:t>s</w:t>
      </w:r>
      <w:r w:rsidRPr="00205B4C">
        <w:rPr>
          <w:rFonts w:eastAsia="Arial"/>
        </w:rPr>
        <w:t>i</w:t>
      </w:r>
      <w:r w:rsidRPr="00205B4C">
        <w:rPr>
          <w:rFonts w:eastAsia="Arial"/>
          <w:spacing w:val="50"/>
        </w:rPr>
        <w:t xml:space="preserve"> </w:t>
      </w:r>
      <w:r w:rsidRPr="00205B4C">
        <w:rPr>
          <w:rFonts w:eastAsia="Arial"/>
        </w:rPr>
        <w:t>D. L</w:t>
      </w:r>
      <w:r w:rsidRPr="00205B4C">
        <w:rPr>
          <w:rFonts w:eastAsia="Arial"/>
          <w:spacing w:val="-1"/>
        </w:rPr>
        <w:t>g</w:t>
      </w:r>
      <w:r w:rsidRPr="00205B4C">
        <w:rPr>
          <w:rFonts w:eastAsia="Arial"/>
          <w:spacing w:val="1"/>
        </w:rPr>
        <w:t>s</w:t>
      </w:r>
      <w:r w:rsidRPr="00205B4C">
        <w:rPr>
          <w:rFonts w:eastAsia="Arial"/>
        </w:rPr>
        <w:t>.</w:t>
      </w:r>
      <w:r w:rsidRPr="00205B4C">
        <w:rPr>
          <w:rFonts w:eastAsia="Arial"/>
          <w:spacing w:val="-4"/>
        </w:rPr>
        <w:t xml:space="preserve"> </w:t>
      </w:r>
      <w:r w:rsidRPr="00205B4C">
        <w:rPr>
          <w:rFonts w:eastAsia="Arial"/>
          <w:spacing w:val="1"/>
        </w:rPr>
        <w:t>5</w:t>
      </w:r>
      <w:r w:rsidRPr="00205B4C">
        <w:rPr>
          <w:rFonts w:eastAsia="Arial"/>
        </w:rPr>
        <w:t>0/</w:t>
      </w:r>
      <w:r w:rsidRPr="00205B4C">
        <w:rPr>
          <w:rFonts w:eastAsia="Arial"/>
          <w:spacing w:val="1"/>
        </w:rPr>
        <w:t>2</w:t>
      </w:r>
      <w:r w:rsidRPr="00205B4C">
        <w:rPr>
          <w:rFonts w:eastAsia="Arial"/>
        </w:rPr>
        <w:t>0</w:t>
      </w:r>
      <w:r w:rsidRPr="00205B4C">
        <w:rPr>
          <w:rFonts w:eastAsia="Arial"/>
          <w:spacing w:val="-1"/>
        </w:rPr>
        <w:t>1</w:t>
      </w:r>
      <w:r w:rsidRPr="00205B4C">
        <w:rPr>
          <w:rFonts w:eastAsia="Arial"/>
        </w:rPr>
        <w:t>6</w:t>
      </w:r>
      <w:r w:rsidRPr="00205B4C">
        <w:rPr>
          <w:rFonts w:eastAsia="Arial"/>
          <w:spacing w:val="-3"/>
        </w:rPr>
        <w:t xml:space="preserve"> </w:t>
      </w:r>
      <w:r w:rsidRPr="00205B4C">
        <w:rPr>
          <w:rFonts w:eastAsia="Arial"/>
        </w:rPr>
        <w:t>e</w:t>
      </w:r>
      <w:r w:rsidRPr="00205B4C">
        <w:rPr>
          <w:rFonts w:eastAsia="Arial"/>
          <w:spacing w:val="-1"/>
        </w:rPr>
        <w:t xml:space="preserve"> </w:t>
      </w:r>
      <w:proofErr w:type="spellStart"/>
      <w:r w:rsidRPr="00205B4C">
        <w:rPr>
          <w:rFonts w:eastAsia="Arial"/>
        </w:rPr>
        <w:t>s</w:t>
      </w:r>
      <w:r w:rsidRPr="00205B4C">
        <w:rPr>
          <w:rFonts w:eastAsia="Arial"/>
          <w:spacing w:val="2"/>
        </w:rPr>
        <w:t>.</w:t>
      </w:r>
      <w:r w:rsidRPr="00205B4C">
        <w:rPr>
          <w:rFonts w:eastAsia="Arial"/>
          <w:spacing w:val="4"/>
        </w:rPr>
        <w:t>m</w:t>
      </w:r>
      <w:r w:rsidRPr="00205B4C">
        <w:rPr>
          <w:rFonts w:eastAsia="Arial"/>
        </w:rPr>
        <w:t>.</w:t>
      </w:r>
      <w:r w:rsidRPr="00205B4C">
        <w:rPr>
          <w:rFonts w:eastAsia="Arial"/>
          <w:spacing w:val="-1"/>
        </w:rPr>
        <w:t>i</w:t>
      </w:r>
      <w:r w:rsidRPr="00205B4C">
        <w:rPr>
          <w:rFonts w:eastAsia="Arial"/>
        </w:rPr>
        <w:t>.</w:t>
      </w:r>
      <w:proofErr w:type="spellEnd"/>
      <w:r w:rsidRPr="00205B4C">
        <w:rPr>
          <w:rFonts w:eastAsia="Arial"/>
        </w:rPr>
        <w:t>;</w:t>
      </w:r>
    </w:p>
    <w:p w14:paraId="18B705D0" w14:textId="77777777" w:rsidR="008564EC" w:rsidRPr="00205B4C" w:rsidRDefault="008564EC" w:rsidP="008564EC">
      <w:pPr>
        <w:spacing w:before="4" w:line="100" w:lineRule="exact"/>
        <w:rPr>
          <w:sz w:val="10"/>
          <w:szCs w:val="10"/>
        </w:rPr>
      </w:pPr>
    </w:p>
    <w:p w14:paraId="4066ABFE" w14:textId="77777777" w:rsidR="008564EC" w:rsidRPr="00205B4C" w:rsidRDefault="008564EC" w:rsidP="008564EC">
      <w:pPr>
        <w:spacing w:line="200" w:lineRule="exact"/>
        <w:rPr>
          <w:b/>
        </w:rPr>
      </w:pPr>
    </w:p>
    <w:p w14:paraId="3DE1084A" w14:textId="77777777" w:rsidR="008564EC" w:rsidRPr="00B6248E" w:rsidRDefault="008564EC" w:rsidP="008564EC">
      <w:pPr>
        <w:ind w:left="113"/>
        <w:rPr>
          <w:rFonts w:eastAsia="Arial"/>
        </w:rPr>
        <w:sectPr w:rsidR="008564EC" w:rsidRPr="00B6248E" w:rsidSect="00205B4C">
          <w:type w:val="continuous"/>
          <w:pgSz w:w="11920" w:h="16840"/>
          <w:pgMar w:top="1560" w:right="1100" w:bottom="280" w:left="1020" w:header="720" w:footer="720" w:gutter="0"/>
          <w:cols w:space="720"/>
        </w:sectPr>
      </w:pPr>
      <w:r w:rsidRPr="00205B4C">
        <w:rPr>
          <w:rFonts w:eastAsia="Arial"/>
          <w:b/>
        </w:rPr>
        <w:t>4)</w:t>
      </w:r>
      <w:r w:rsidRPr="00205B4C">
        <w:rPr>
          <w:rFonts w:eastAsia="Arial"/>
          <w:b/>
          <w:spacing w:val="1"/>
        </w:rPr>
        <w:t xml:space="preserve"> </w:t>
      </w:r>
      <w:r w:rsidRPr="00205B4C">
        <w:rPr>
          <w:rFonts w:eastAsia="Arial"/>
          <w:b/>
        </w:rPr>
        <w:t>DI</w:t>
      </w:r>
      <w:r w:rsidRPr="00205B4C">
        <w:rPr>
          <w:rFonts w:eastAsia="Arial"/>
          <w:b/>
          <w:spacing w:val="-1"/>
        </w:rPr>
        <w:t xml:space="preserve"> </w:t>
      </w:r>
      <w:r>
        <w:rPr>
          <w:rFonts w:eastAsia="Arial"/>
          <w:b/>
          <w:spacing w:val="1"/>
        </w:rPr>
        <w:t>AUTORIZZARE</w:t>
      </w:r>
      <w:r w:rsidRPr="00205B4C">
        <w:rPr>
          <w:rFonts w:eastAsia="Arial"/>
          <w:spacing w:val="-5"/>
        </w:rPr>
        <w:t xml:space="preserve"> </w:t>
      </w:r>
      <w:r>
        <w:rPr>
          <w:rFonts w:eastAsia="Arial"/>
          <w:spacing w:val="1"/>
        </w:rPr>
        <w:t>il Responsabile del Servizio Area Tecnica, arch. Gerardo D’ADDEZIO</w:t>
      </w:r>
      <w:r>
        <w:rPr>
          <w:rFonts w:eastAsia="Arial"/>
        </w:rPr>
        <w:t xml:space="preserve"> </w:t>
      </w:r>
      <w:r w:rsidRPr="00B6248E">
        <w:rPr>
          <w:rFonts w:eastAsia="Arial"/>
          <w:spacing w:val="1"/>
          <w:sz w:val="22"/>
          <w:szCs w:val="22"/>
        </w:rPr>
        <w:t>a presentare d</w:t>
      </w:r>
      <w:r>
        <w:rPr>
          <w:rFonts w:eastAsia="Arial"/>
          <w:spacing w:val="1"/>
          <w:sz w:val="22"/>
          <w:szCs w:val="22"/>
        </w:rPr>
        <w:t>omanda di contributo di cui al “</w:t>
      </w:r>
      <w:r w:rsidRPr="00B6248E">
        <w:rPr>
          <w:rFonts w:eastAsia="Arial"/>
          <w:i/>
          <w:spacing w:val="1"/>
          <w:sz w:val="22"/>
          <w:szCs w:val="22"/>
        </w:rPr>
        <w:t>Bando</w:t>
      </w:r>
      <w:r>
        <w:rPr>
          <w:rFonts w:eastAsia="Arial"/>
        </w:rPr>
        <w:t xml:space="preserve"> </w:t>
      </w:r>
      <w:r w:rsidRPr="00DE16AA">
        <w:rPr>
          <w:bCs/>
          <w:i/>
          <w:color w:val="000000"/>
          <w:sz w:val="22"/>
          <w:szCs w:val="22"/>
        </w:rPr>
        <w:t>per la concessione di contributi, in conto capitale, ai sensi della L.R. 12 gennaio 2018 n°2 – “Legge organica in materia di sport e impiantistica sportiva” per l’attuazione di interventi di rigenerazione e di adeguamento di impianti sportivi destinati alla pratica del calcio e di impianti sportivi polivalenti”</w:t>
      </w:r>
    </w:p>
    <w:p w14:paraId="7D07D0A0" w14:textId="77777777" w:rsidR="008564EC" w:rsidRPr="00205B4C" w:rsidRDefault="008564EC" w:rsidP="008564EC">
      <w:pPr>
        <w:spacing w:before="29"/>
        <w:ind w:left="113" w:right="-197"/>
        <w:rPr>
          <w:rFonts w:eastAsia="Arial"/>
          <w:b/>
          <w:sz w:val="24"/>
          <w:szCs w:val="24"/>
        </w:rPr>
      </w:pPr>
    </w:p>
    <w:p w14:paraId="2FDB90D9" w14:textId="77777777" w:rsidR="008564EC" w:rsidRPr="00205B4C" w:rsidRDefault="008564EC" w:rsidP="008564EC">
      <w:pPr>
        <w:spacing w:before="5" w:line="100" w:lineRule="exact"/>
        <w:rPr>
          <w:sz w:val="10"/>
          <w:szCs w:val="10"/>
        </w:rPr>
      </w:pPr>
      <w:r w:rsidRPr="00205B4C">
        <w:br w:type="column"/>
      </w:r>
    </w:p>
    <w:p w14:paraId="15509F17" w14:textId="77777777" w:rsidR="008564EC" w:rsidRPr="00205B4C" w:rsidRDefault="008564EC" w:rsidP="008564EC">
      <w:pPr>
        <w:spacing w:line="200" w:lineRule="exact"/>
      </w:pPr>
    </w:p>
    <w:p w14:paraId="50F3E90E" w14:textId="77777777" w:rsidR="008564EC" w:rsidRPr="00205B4C" w:rsidRDefault="008564EC" w:rsidP="008564EC">
      <w:pPr>
        <w:spacing w:line="260" w:lineRule="exact"/>
        <w:rPr>
          <w:rFonts w:eastAsia="Arial"/>
          <w:sz w:val="24"/>
          <w:szCs w:val="24"/>
        </w:rPr>
        <w:sectPr w:rsidR="008564EC" w:rsidRPr="00205B4C">
          <w:type w:val="continuous"/>
          <w:pgSz w:w="11920" w:h="16840"/>
          <w:pgMar w:top="1560" w:right="1100" w:bottom="280" w:left="1020" w:header="720" w:footer="720" w:gutter="0"/>
          <w:cols w:num="2" w:space="720" w:equalWidth="0">
            <w:col w:w="1221" w:space="2332"/>
            <w:col w:w="6247"/>
          </w:cols>
        </w:sectPr>
      </w:pPr>
      <w:r w:rsidRPr="00205B4C">
        <w:rPr>
          <w:rFonts w:eastAsia="Arial"/>
          <w:b/>
          <w:spacing w:val="2"/>
          <w:position w:val="-1"/>
          <w:sz w:val="24"/>
          <w:szCs w:val="24"/>
        </w:rPr>
        <w:t>L</w:t>
      </w:r>
      <w:r w:rsidRPr="00205B4C">
        <w:rPr>
          <w:rFonts w:eastAsia="Arial"/>
          <w:b/>
          <w:position w:val="-1"/>
          <w:sz w:val="24"/>
          <w:szCs w:val="24"/>
        </w:rPr>
        <w:t>A</w:t>
      </w:r>
      <w:r w:rsidRPr="00205B4C">
        <w:rPr>
          <w:rFonts w:eastAsia="Arial"/>
          <w:b/>
          <w:spacing w:val="-5"/>
          <w:position w:val="-1"/>
          <w:sz w:val="24"/>
          <w:szCs w:val="24"/>
        </w:rPr>
        <w:t xml:space="preserve"> </w:t>
      </w:r>
      <w:r w:rsidRPr="00205B4C">
        <w:rPr>
          <w:rFonts w:eastAsia="Arial"/>
          <w:b/>
          <w:spacing w:val="1"/>
          <w:position w:val="-1"/>
          <w:sz w:val="24"/>
          <w:szCs w:val="24"/>
        </w:rPr>
        <w:t>G</w:t>
      </w:r>
      <w:r w:rsidRPr="00205B4C">
        <w:rPr>
          <w:rFonts w:eastAsia="Arial"/>
          <w:b/>
          <w:position w:val="-1"/>
          <w:sz w:val="24"/>
          <w:szCs w:val="24"/>
        </w:rPr>
        <w:t>IUN</w:t>
      </w:r>
      <w:r w:rsidRPr="00205B4C">
        <w:rPr>
          <w:rFonts w:eastAsia="Arial"/>
          <w:b/>
          <w:spacing w:val="4"/>
          <w:position w:val="-1"/>
          <w:sz w:val="24"/>
          <w:szCs w:val="24"/>
        </w:rPr>
        <w:t>T</w:t>
      </w:r>
      <w:r w:rsidRPr="00205B4C">
        <w:rPr>
          <w:rFonts w:eastAsia="Arial"/>
          <w:b/>
          <w:position w:val="-1"/>
          <w:sz w:val="24"/>
          <w:szCs w:val="24"/>
        </w:rPr>
        <w:t>A</w:t>
      </w:r>
      <w:r w:rsidRPr="00205B4C">
        <w:rPr>
          <w:rFonts w:eastAsia="Arial"/>
          <w:b/>
          <w:spacing w:val="-5"/>
          <w:position w:val="-1"/>
          <w:sz w:val="24"/>
          <w:szCs w:val="24"/>
        </w:rPr>
        <w:t xml:space="preserve"> </w:t>
      </w:r>
      <w:r w:rsidRPr="00205B4C">
        <w:rPr>
          <w:rFonts w:eastAsia="Arial"/>
          <w:b/>
          <w:position w:val="-1"/>
          <w:sz w:val="24"/>
          <w:szCs w:val="24"/>
        </w:rPr>
        <w:t>C</w:t>
      </w:r>
      <w:r w:rsidRPr="00205B4C">
        <w:rPr>
          <w:rFonts w:eastAsia="Arial"/>
          <w:b/>
          <w:spacing w:val="3"/>
          <w:position w:val="-1"/>
          <w:sz w:val="24"/>
          <w:szCs w:val="24"/>
        </w:rPr>
        <w:t>O</w:t>
      </w:r>
      <w:r w:rsidRPr="00205B4C">
        <w:rPr>
          <w:rFonts w:eastAsia="Arial"/>
          <w:b/>
          <w:spacing w:val="-1"/>
          <w:position w:val="-1"/>
          <w:sz w:val="24"/>
          <w:szCs w:val="24"/>
        </w:rPr>
        <w:t>M</w:t>
      </w:r>
      <w:r w:rsidRPr="00205B4C">
        <w:rPr>
          <w:rFonts w:eastAsia="Arial"/>
          <w:b/>
          <w:position w:val="-1"/>
          <w:sz w:val="24"/>
          <w:szCs w:val="24"/>
        </w:rPr>
        <w:t>U</w:t>
      </w:r>
      <w:r w:rsidRPr="00205B4C">
        <w:rPr>
          <w:rFonts w:eastAsia="Arial"/>
          <w:b/>
          <w:spacing w:val="4"/>
          <w:position w:val="-1"/>
          <w:sz w:val="24"/>
          <w:szCs w:val="24"/>
        </w:rPr>
        <w:t>N</w:t>
      </w:r>
      <w:r w:rsidRPr="00205B4C">
        <w:rPr>
          <w:rFonts w:eastAsia="Arial"/>
          <w:b/>
          <w:spacing w:val="-3"/>
          <w:position w:val="-1"/>
          <w:sz w:val="24"/>
          <w:szCs w:val="24"/>
        </w:rPr>
        <w:t>A</w:t>
      </w:r>
      <w:r w:rsidRPr="00205B4C">
        <w:rPr>
          <w:rFonts w:eastAsia="Arial"/>
          <w:b/>
          <w:position w:val="-1"/>
          <w:sz w:val="24"/>
          <w:szCs w:val="24"/>
        </w:rPr>
        <w:t>LE</w:t>
      </w:r>
    </w:p>
    <w:p w14:paraId="3840A4AA" w14:textId="77777777" w:rsidR="008564EC" w:rsidRPr="00205B4C" w:rsidRDefault="008564EC" w:rsidP="008564EC">
      <w:pPr>
        <w:spacing w:before="3" w:line="200" w:lineRule="exact"/>
      </w:pPr>
    </w:p>
    <w:p w14:paraId="22F9DAC9" w14:textId="77777777" w:rsidR="008564EC" w:rsidRPr="002339BD" w:rsidRDefault="008564EC" w:rsidP="008564EC">
      <w:pPr>
        <w:spacing w:before="34"/>
        <w:ind w:left="113"/>
        <w:rPr>
          <w:rFonts w:eastAsia="Arial"/>
        </w:rPr>
      </w:pPr>
      <w:r w:rsidRPr="00205B4C">
        <w:rPr>
          <w:rFonts w:eastAsia="Arial"/>
        </w:rPr>
        <w:t>Con</w:t>
      </w:r>
      <w:r w:rsidRPr="00205B4C">
        <w:rPr>
          <w:rFonts w:eastAsia="Arial"/>
          <w:spacing w:val="-5"/>
        </w:rPr>
        <w:t xml:space="preserve"> </w:t>
      </w:r>
      <w:r w:rsidRPr="00205B4C">
        <w:rPr>
          <w:rFonts w:eastAsia="Arial"/>
          <w:spacing w:val="1"/>
        </w:rPr>
        <w:t>s</w:t>
      </w:r>
      <w:r w:rsidRPr="00205B4C">
        <w:rPr>
          <w:rFonts w:eastAsia="Arial"/>
        </w:rPr>
        <w:t>e</w:t>
      </w:r>
      <w:r w:rsidRPr="00205B4C">
        <w:rPr>
          <w:rFonts w:eastAsia="Arial"/>
          <w:spacing w:val="1"/>
        </w:rPr>
        <w:t>p</w:t>
      </w:r>
      <w:r w:rsidRPr="00205B4C">
        <w:rPr>
          <w:rFonts w:eastAsia="Arial"/>
        </w:rPr>
        <w:t>arata</w:t>
      </w:r>
      <w:r w:rsidRPr="00205B4C">
        <w:rPr>
          <w:rFonts w:eastAsia="Arial"/>
          <w:spacing w:val="-6"/>
        </w:rPr>
        <w:t xml:space="preserve"> </w:t>
      </w:r>
      <w:r w:rsidRPr="00205B4C">
        <w:rPr>
          <w:rFonts w:eastAsia="Arial"/>
          <w:spacing w:val="1"/>
        </w:rPr>
        <w:t>v</w:t>
      </w:r>
      <w:r w:rsidRPr="00205B4C">
        <w:rPr>
          <w:rFonts w:eastAsia="Arial"/>
        </w:rPr>
        <w:t>ot</w:t>
      </w:r>
      <w:r w:rsidRPr="00205B4C">
        <w:rPr>
          <w:rFonts w:eastAsia="Arial"/>
          <w:spacing w:val="1"/>
        </w:rPr>
        <w:t>a</w:t>
      </w:r>
      <w:r w:rsidRPr="00205B4C">
        <w:rPr>
          <w:rFonts w:eastAsia="Arial"/>
          <w:spacing w:val="-1"/>
        </w:rPr>
        <w:t>z</w:t>
      </w:r>
      <w:r w:rsidRPr="00205B4C">
        <w:rPr>
          <w:rFonts w:eastAsia="Arial"/>
          <w:spacing w:val="1"/>
        </w:rPr>
        <w:t>i</w:t>
      </w:r>
      <w:r w:rsidRPr="00205B4C">
        <w:rPr>
          <w:rFonts w:eastAsia="Arial"/>
        </w:rPr>
        <w:t>o</w:t>
      </w:r>
      <w:r w:rsidRPr="00205B4C">
        <w:rPr>
          <w:rFonts w:eastAsia="Arial"/>
          <w:spacing w:val="-1"/>
        </w:rPr>
        <w:t>n</w:t>
      </w:r>
      <w:r w:rsidRPr="00205B4C">
        <w:rPr>
          <w:rFonts w:eastAsia="Arial"/>
        </w:rPr>
        <w:t xml:space="preserve">e </w:t>
      </w:r>
      <w:r w:rsidRPr="00205B4C">
        <w:rPr>
          <w:rFonts w:eastAsia="Arial"/>
          <w:spacing w:val="2"/>
        </w:rPr>
        <w:t>f</w:t>
      </w:r>
      <w:r w:rsidRPr="00205B4C">
        <w:rPr>
          <w:rFonts w:eastAsia="Arial"/>
        </w:rPr>
        <w:t>a</w:t>
      </w:r>
      <w:r w:rsidRPr="00205B4C">
        <w:rPr>
          <w:rFonts w:eastAsia="Arial"/>
          <w:spacing w:val="-2"/>
        </w:rPr>
        <w:t>v</w:t>
      </w:r>
      <w:r w:rsidRPr="00205B4C">
        <w:rPr>
          <w:rFonts w:eastAsia="Arial"/>
        </w:rPr>
        <w:t>or</w:t>
      </w:r>
      <w:r w:rsidRPr="00205B4C">
        <w:rPr>
          <w:rFonts w:eastAsia="Arial"/>
          <w:spacing w:val="2"/>
        </w:rPr>
        <w:t>e</w:t>
      </w:r>
      <w:r w:rsidRPr="00205B4C">
        <w:rPr>
          <w:rFonts w:eastAsia="Arial"/>
          <w:spacing w:val="-1"/>
        </w:rPr>
        <w:t>v</w:t>
      </w:r>
      <w:r w:rsidRPr="00205B4C">
        <w:rPr>
          <w:rFonts w:eastAsia="Arial"/>
          <w:spacing w:val="2"/>
        </w:rPr>
        <w:t>o</w:t>
      </w:r>
      <w:r w:rsidRPr="00205B4C">
        <w:rPr>
          <w:rFonts w:eastAsia="Arial"/>
          <w:spacing w:val="-1"/>
        </w:rPr>
        <w:t>l</w:t>
      </w:r>
      <w:r w:rsidRPr="00205B4C">
        <w:rPr>
          <w:rFonts w:eastAsia="Arial"/>
        </w:rPr>
        <w:t>e</w:t>
      </w:r>
      <w:r w:rsidRPr="00205B4C">
        <w:rPr>
          <w:rFonts w:eastAsia="Arial"/>
          <w:spacing w:val="-7"/>
        </w:rPr>
        <w:t xml:space="preserve"> </w:t>
      </w:r>
      <w:r w:rsidRPr="00205B4C">
        <w:rPr>
          <w:rFonts w:eastAsia="Arial"/>
        </w:rPr>
        <w:t>u</w:t>
      </w:r>
      <w:r w:rsidRPr="00205B4C">
        <w:rPr>
          <w:rFonts w:eastAsia="Arial"/>
          <w:spacing w:val="-1"/>
        </w:rPr>
        <w:t>n</w:t>
      </w:r>
      <w:r w:rsidRPr="00205B4C">
        <w:rPr>
          <w:rFonts w:eastAsia="Arial"/>
          <w:spacing w:val="2"/>
        </w:rPr>
        <w:t>a</w:t>
      </w:r>
      <w:r w:rsidRPr="00205B4C">
        <w:rPr>
          <w:rFonts w:eastAsia="Arial"/>
        </w:rPr>
        <w:t>n</w:t>
      </w:r>
      <w:r w:rsidRPr="00205B4C">
        <w:rPr>
          <w:rFonts w:eastAsia="Arial"/>
          <w:spacing w:val="-1"/>
        </w:rPr>
        <w:t>i</w:t>
      </w:r>
      <w:r w:rsidRPr="00205B4C">
        <w:rPr>
          <w:rFonts w:eastAsia="Arial"/>
          <w:spacing w:val="4"/>
        </w:rPr>
        <w:t>m</w:t>
      </w:r>
      <w:r w:rsidRPr="00205B4C">
        <w:rPr>
          <w:rFonts w:eastAsia="Arial"/>
        </w:rPr>
        <w:t>e</w:t>
      </w:r>
      <w:r w:rsidRPr="00205B4C">
        <w:rPr>
          <w:rFonts w:eastAsia="Arial"/>
          <w:spacing w:val="-8"/>
        </w:rPr>
        <w:t xml:space="preserve"> </w:t>
      </w:r>
      <w:r w:rsidRPr="00205B4C">
        <w:rPr>
          <w:rFonts w:eastAsia="Arial"/>
        </w:rPr>
        <w:t>re</w:t>
      </w:r>
      <w:r w:rsidRPr="00205B4C">
        <w:rPr>
          <w:rFonts w:eastAsia="Arial"/>
          <w:spacing w:val="1"/>
        </w:rPr>
        <w:t>s</w:t>
      </w:r>
      <w:r w:rsidRPr="00205B4C">
        <w:rPr>
          <w:rFonts w:eastAsia="Arial"/>
        </w:rPr>
        <w:t>a</w:t>
      </w:r>
      <w:r w:rsidRPr="00205B4C">
        <w:rPr>
          <w:rFonts w:eastAsia="Arial"/>
          <w:spacing w:val="-4"/>
        </w:rPr>
        <w:t xml:space="preserve"> </w:t>
      </w:r>
      <w:r w:rsidRPr="00205B4C">
        <w:rPr>
          <w:rFonts w:eastAsia="Arial"/>
          <w:spacing w:val="-1"/>
        </w:rPr>
        <w:t>n</w:t>
      </w:r>
      <w:r w:rsidRPr="00205B4C">
        <w:rPr>
          <w:rFonts w:eastAsia="Arial"/>
        </w:rPr>
        <w:t>e</w:t>
      </w:r>
      <w:r w:rsidRPr="00205B4C">
        <w:rPr>
          <w:rFonts w:eastAsia="Arial"/>
          <w:spacing w:val="1"/>
        </w:rPr>
        <w:t>ll</w:t>
      </w:r>
      <w:r w:rsidRPr="00205B4C">
        <w:rPr>
          <w:rFonts w:eastAsia="Arial"/>
        </w:rPr>
        <w:t>e</w:t>
      </w:r>
      <w:r w:rsidRPr="00205B4C">
        <w:rPr>
          <w:rFonts w:eastAsia="Arial"/>
          <w:spacing w:val="-4"/>
        </w:rPr>
        <w:t xml:space="preserve"> </w:t>
      </w:r>
      <w:r w:rsidRPr="00205B4C">
        <w:rPr>
          <w:rFonts w:eastAsia="Arial"/>
          <w:spacing w:val="1"/>
        </w:rPr>
        <w:t>f</w:t>
      </w:r>
      <w:r w:rsidRPr="00205B4C">
        <w:rPr>
          <w:rFonts w:eastAsia="Arial"/>
        </w:rPr>
        <w:t>o</w:t>
      </w:r>
      <w:r w:rsidRPr="00205B4C">
        <w:rPr>
          <w:rFonts w:eastAsia="Arial"/>
          <w:spacing w:val="-2"/>
        </w:rPr>
        <w:t>r</w:t>
      </w:r>
      <w:r w:rsidRPr="00205B4C">
        <w:rPr>
          <w:rFonts w:eastAsia="Arial"/>
          <w:spacing w:val="4"/>
        </w:rPr>
        <w:t>m</w:t>
      </w:r>
      <w:r w:rsidRPr="00205B4C">
        <w:rPr>
          <w:rFonts w:eastAsia="Arial"/>
        </w:rPr>
        <w:t>e</w:t>
      </w:r>
      <w:r w:rsidRPr="00205B4C">
        <w:rPr>
          <w:rFonts w:eastAsia="Arial"/>
          <w:spacing w:val="-5"/>
        </w:rPr>
        <w:t xml:space="preserve"> </w:t>
      </w:r>
      <w:r w:rsidRPr="00205B4C">
        <w:rPr>
          <w:rFonts w:eastAsia="Arial"/>
          <w:spacing w:val="-1"/>
        </w:rPr>
        <w:t>d</w:t>
      </w:r>
      <w:r w:rsidRPr="00205B4C">
        <w:rPr>
          <w:rFonts w:eastAsia="Arial"/>
        </w:rPr>
        <w:t>i</w:t>
      </w:r>
      <w:r w:rsidRPr="00205B4C">
        <w:rPr>
          <w:rFonts w:eastAsia="Arial"/>
          <w:spacing w:val="-3"/>
        </w:rPr>
        <w:t xml:space="preserve"> </w:t>
      </w:r>
      <w:r w:rsidRPr="00205B4C">
        <w:rPr>
          <w:rFonts w:eastAsia="Arial"/>
          <w:spacing w:val="1"/>
        </w:rPr>
        <w:t>l</w:t>
      </w:r>
      <w:r w:rsidRPr="00205B4C">
        <w:rPr>
          <w:rFonts w:eastAsia="Arial"/>
        </w:rPr>
        <w:t>e</w:t>
      </w:r>
      <w:r w:rsidRPr="00205B4C">
        <w:rPr>
          <w:rFonts w:eastAsia="Arial"/>
          <w:spacing w:val="-1"/>
        </w:rPr>
        <w:t>g</w:t>
      </w:r>
      <w:r w:rsidRPr="00205B4C">
        <w:rPr>
          <w:rFonts w:eastAsia="Arial"/>
          <w:spacing w:val="2"/>
        </w:rPr>
        <w:t>g</w:t>
      </w:r>
      <w:r w:rsidRPr="00205B4C">
        <w:rPr>
          <w:rFonts w:eastAsia="Arial"/>
        </w:rPr>
        <w:t>e</w:t>
      </w:r>
      <w:r w:rsidRPr="00205B4C">
        <w:rPr>
          <w:rFonts w:eastAsia="Arial"/>
          <w:spacing w:val="-5"/>
        </w:rPr>
        <w:t xml:space="preserve"> </w:t>
      </w:r>
      <w:r w:rsidRPr="00205B4C">
        <w:rPr>
          <w:rFonts w:eastAsia="Arial"/>
          <w:spacing w:val="-1"/>
        </w:rPr>
        <w:t>d</w:t>
      </w:r>
      <w:r w:rsidRPr="00205B4C">
        <w:rPr>
          <w:rFonts w:eastAsia="Arial"/>
          <w:spacing w:val="2"/>
        </w:rPr>
        <w:t>a</w:t>
      </w:r>
      <w:r w:rsidRPr="00205B4C">
        <w:rPr>
          <w:rFonts w:eastAsia="Arial"/>
        </w:rPr>
        <w:t>i</w:t>
      </w:r>
      <w:r w:rsidRPr="00205B4C">
        <w:rPr>
          <w:rFonts w:eastAsia="Arial"/>
          <w:spacing w:val="-4"/>
        </w:rPr>
        <w:t xml:space="preserve"> </w:t>
      </w:r>
      <w:r w:rsidRPr="00205B4C">
        <w:rPr>
          <w:rFonts w:eastAsia="Arial"/>
        </w:rPr>
        <w:t>p</w:t>
      </w:r>
      <w:r w:rsidRPr="00205B4C">
        <w:rPr>
          <w:rFonts w:eastAsia="Arial"/>
          <w:spacing w:val="3"/>
        </w:rPr>
        <w:t>r</w:t>
      </w:r>
      <w:r w:rsidRPr="00205B4C">
        <w:rPr>
          <w:rFonts w:eastAsia="Arial"/>
        </w:rPr>
        <w:t>e</w:t>
      </w:r>
      <w:r w:rsidRPr="00205B4C">
        <w:rPr>
          <w:rFonts w:eastAsia="Arial"/>
          <w:spacing w:val="1"/>
        </w:rPr>
        <w:t>s</w:t>
      </w:r>
      <w:r w:rsidRPr="00205B4C">
        <w:rPr>
          <w:rFonts w:eastAsia="Arial"/>
        </w:rPr>
        <w:t>e</w:t>
      </w:r>
      <w:r w:rsidRPr="00205B4C">
        <w:rPr>
          <w:rFonts w:eastAsia="Arial"/>
          <w:spacing w:val="1"/>
        </w:rPr>
        <w:t>n</w:t>
      </w:r>
      <w:r w:rsidRPr="00205B4C">
        <w:rPr>
          <w:rFonts w:eastAsia="Arial"/>
        </w:rPr>
        <w:t>t</w:t>
      </w:r>
      <w:r w:rsidRPr="00205B4C">
        <w:rPr>
          <w:rFonts w:eastAsia="Arial"/>
          <w:spacing w:val="-1"/>
        </w:rPr>
        <w:t>i</w:t>
      </w:r>
      <w:r w:rsidRPr="00205B4C">
        <w:rPr>
          <w:rFonts w:eastAsia="Arial"/>
        </w:rPr>
        <w:t>;</w:t>
      </w:r>
    </w:p>
    <w:p w14:paraId="664B205E" w14:textId="77777777" w:rsidR="008564EC" w:rsidRPr="002339BD" w:rsidRDefault="008564EC" w:rsidP="008564EC">
      <w:pPr>
        <w:spacing w:before="9" w:line="220" w:lineRule="exact"/>
        <w:rPr>
          <w:sz w:val="22"/>
          <w:szCs w:val="22"/>
        </w:rPr>
      </w:pPr>
    </w:p>
    <w:p w14:paraId="6B259DB2" w14:textId="77777777" w:rsidR="008564EC" w:rsidRPr="002339BD" w:rsidRDefault="008564EC" w:rsidP="008564EC">
      <w:pPr>
        <w:ind w:left="4314" w:right="4167"/>
        <w:jc w:val="center"/>
        <w:rPr>
          <w:rFonts w:eastAsia="Arial"/>
          <w:sz w:val="24"/>
          <w:szCs w:val="24"/>
        </w:rPr>
      </w:pPr>
      <w:r w:rsidRPr="002339BD">
        <w:rPr>
          <w:rFonts w:eastAsia="Arial"/>
          <w:b/>
          <w:sz w:val="24"/>
          <w:szCs w:val="24"/>
        </w:rPr>
        <w:t>DELIBE</w:t>
      </w:r>
      <w:r w:rsidRPr="002339BD">
        <w:rPr>
          <w:rFonts w:eastAsia="Arial"/>
          <w:b/>
          <w:spacing w:val="2"/>
          <w:sz w:val="24"/>
          <w:szCs w:val="24"/>
        </w:rPr>
        <w:t>R</w:t>
      </w:r>
      <w:r w:rsidRPr="002339BD">
        <w:rPr>
          <w:rFonts w:eastAsia="Arial"/>
          <w:b/>
          <w:sz w:val="24"/>
          <w:szCs w:val="24"/>
        </w:rPr>
        <w:t>A</w:t>
      </w:r>
    </w:p>
    <w:p w14:paraId="1D1FB6EB" w14:textId="77777777" w:rsidR="008564EC" w:rsidRPr="002339BD" w:rsidRDefault="008564EC" w:rsidP="008564EC">
      <w:pPr>
        <w:spacing w:before="10" w:line="220" w:lineRule="exact"/>
        <w:rPr>
          <w:sz w:val="22"/>
          <w:szCs w:val="22"/>
        </w:rPr>
      </w:pPr>
    </w:p>
    <w:p w14:paraId="64B91595" w14:textId="77777777" w:rsidR="008564EC" w:rsidRPr="002339BD" w:rsidRDefault="008564EC" w:rsidP="008564EC">
      <w:pPr>
        <w:ind w:left="113" w:right="219"/>
        <w:rPr>
          <w:rFonts w:eastAsia="Arial"/>
        </w:rPr>
        <w:sectPr w:rsidR="008564EC" w:rsidRPr="002339BD">
          <w:type w:val="continuous"/>
          <w:pgSz w:w="11920" w:h="16840"/>
          <w:pgMar w:top="1560" w:right="1100" w:bottom="280" w:left="1020" w:header="720" w:footer="720" w:gutter="0"/>
          <w:cols w:space="720"/>
        </w:sectPr>
      </w:pPr>
      <w:r w:rsidRPr="002339BD">
        <w:rPr>
          <w:rFonts w:eastAsia="Arial"/>
          <w:b/>
        </w:rPr>
        <w:t>DI</w:t>
      </w:r>
      <w:r w:rsidRPr="002339BD">
        <w:rPr>
          <w:rFonts w:eastAsia="Arial"/>
          <w:b/>
          <w:spacing w:val="-2"/>
        </w:rPr>
        <w:t xml:space="preserve"> </w:t>
      </w:r>
      <w:r w:rsidRPr="002339BD">
        <w:rPr>
          <w:rFonts w:eastAsia="Arial"/>
          <w:b/>
        </w:rPr>
        <w:t>DICH</w:t>
      </w:r>
      <w:r w:rsidRPr="002339BD">
        <w:rPr>
          <w:rFonts w:eastAsia="Arial"/>
          <w:b/>
          <w:spacing w:val="5"/>
        </w:rPr>
        <w:t>I</w:t>
      </w:r>
      <w:r w:rsidRPr="002339BD">
        <w:rPr>
          <w:rFonts w:eastAsia="Arial"/>
          <w:b/>
          <w:spacing w:val="-5"/>
        </w:rPr>
        <w:t>A</w:t>
      </w:r>
      <w:r w:rsidRPr="002339BD">
        <w:rPr>
          <w:rFonts w:eastAsia="Arial"/>
          <w:b/>
          <w:spacing w:val="5"/>
        </w:rPr>
        <w:t>R</w:t>
      </w:r>
      <w:r w:rsidRPr="002339BD">
        <w:rPr>
          <w:rFonts w:eastAsia="Arial"/>
          <w:b/>
          <w:spacing w:val="-5"/>
        </w:rPr>
        <w:t>A</w:t>
      </w:r>
      <w:r w:rsidRPr="002339BD">
        <w:rPr>
          <w:rFonts w:eastAsia="Arial"/>
          <w:b/>
          <w:spacing w:val="2"/>
        </w:rPr>
        <w:t>R</w:t>
      </w:r>
      <w:r w:rsidRPr="002339BD">
        <w:rPr>
          <w:rFonts w:eastAsia="Arial"/>
          <w:b/>
        </w:rPr>
        <w:t>E</w:t>
      </w:r>
      <w:r w:rsidRPr="002339BD">
        <w:rPr>
          <w:rFonts w:eastAsia="Arial"/>
          <w:b/>
          <w:spacing w:val="-11"/>
        </w:rPr>
        <w:t xml:space="preserve"> </w:t>
      </w:r>
      <w:r w:rsidRPr="002339BD">
        <w:rPr>
          <w:rFonts w:eastAsia="Arial"/>
          <w:spacing w:val="1"/>
        </w:rPr>
        <w:t>l</w:t>
      </w:r>
      <w:r w:rsidRPr="002339BD">
        <w:rPr>
          <w:rFonts w:eastAsia="Arial"/>
        </w:rPr>
        <w:t>a</w:t>
      </w:r>
      <w:r w:rsidRPr="002339BD">
        <w:rPr>
          <w:rFonts w:eastAsia="Arial"/>
          <w:spacing w:val="-2"/>
        </w:rPr>
        <w:t xml:space="preserve"> </w:t>
      </w:r>
      <w:r w:rsidRPr="002339BD">
        <w:rPr>
          <w:rFonts w:eastAsia="Arial"/>
          <w:spacing w:val="-1"/>
        </w:rPr>
        <w:t>p</w:t>
      </w:r>
      <w:r w:rsidRPr="002339BD">
        <w:rPr>
          <w:rFonts w:eastAsia="Arial"/>
          <w:spacing w:val="1"/>
        </w:rPr>
        <w:t>r</w:t>
      </w:r>
      <w:r w:rsidRPr="002339BD">
        <w:rPr>
          <w:rFonts w:eastAsia="Arial"/>
        </w:rPr>
        <w:t>e</w:t>
      </w:r>
      <w:r w:rsidRPr="002339BD">
        <w:rPr>
          <w:rFonts w:eastAsia="Arial"/>
          <w:spacing w:val="1"/>
        </w:rPr>
        <w:t>s</w:t>
      </w:r>
      <w:r w:rsidRPr="002339BD">
        <w:rPr>
          <w:rFonts w:eastAsia="Arial"/>
          <w:spacing w:val="2"/>
        </w:rPr>
        <w:t>e</w:t>
      </w:r>
      <w:r w:rsidRPr="002339BD">
        <w:rPr>
          <w:rFonts w:eastAsia="Arial"/>
        </w:rPr>
        <w:t>n</w:t>
      </w:r>
      <w:r w:rsidRPr="002339BD">
        <w:rPr>
          <w:rFonts w:eastAsia="Arial"/>
          <w:spacing w:val="2"/>
        </w:rPr>
        <w:t>t</w:t>
      </w:r>
      <w:r w:rsidRPr="002339BD">
        <w:rPr>
          <w:rFonts w:eastAsia="Arial"/>
        </w:rPr>
        <w:t>e</w:t>
      </w:r>
      <w:r w:rsidRPr="002339BD">
        <w:rPr>
          <w:rFonts w:eastAsia="Arial"/>
          <w:spacing w:val="-8"/>
        </w:rPr>
        <w:t xml:space="preserve"> </w:t>
      </w:r>
      <w:r w:rsidRPr="002339BD">
        <w:rPr>
          <w:rFonts w:eastAsia="Arial"/>
          <w:spacing w:val="-1"/>
        </w:rPr>
        <w:t>d</w:t>
      </w:r>
      <w:r w:rsidRPr="002339BD">
        <w:rPr>
          <w:rFonts w:eastAsia="Arial"/>
          <w:spacing w:val="2"/>
        </w:rPr>
        <w:t>e</w:t>
      </w:r>
      <w:r w:rsidRPr="002339BD">
        <w:rPr>
          <w:rFonts w:eastAsia="Arial"/>
          <w:spacing w:val="-1"/>
        </w:rPr>
        <w:t>l</w:t>
      </w:r>
      <w:r w:rsidRPr="002339BD">
        <w:rPr>
          <w:rFonts w:eastAsia="Arial"/>
          <w:spacing w:val="1"/>
        </w:rPr>
        <w:t>i</w:t>
      </w:r>
      <w:r w:rsidRPr="002339BD">
        <w:rPr>
          <w:rFonts w:eastAsia="Arial"/>
        </w:rPr>
        <w:t>b</w:t>
      </w:r>
      <w:r w:rsidRPr="002339BD">
        <w:rPr>
          <w:rFonts w:eastAsia="Arial"/>
          <w:spacing w:val="-1"/>
        </w:rPr>
        <w:t>e</w:t>
      </w:r>
      <w:r w:rsidRPr="002339BD">
        <w:rPr>
          <w:rFonts w:eastAsia="Arial"/>
          <w:spacing w:val="1"/>
        </w:rPr>
        <w:t>r</w:t>
      </w:r>
      <w:r w:rsidRPr="002339BD">
        <w:rPr>
          <w:rFonts w:eastAsia="Arial"/>
          <w:spacing w:val="2"/>
        </w:rPr>
        <w:t>a</w:t>
      </w:r>
      <w:r w:rsidRPr="002339BD">
        <w:rPr>
          <w:rFonts w:eastAsia="Arial"/>
          <w:spacing w:val="-1"/>
        </w:rPr>
        <w:t>z</w:t>
      </w:r>
      <w:r w:rsidRPr="002339BD">
        <w:rPr>
          <w:rFonts w:eastAsia="Arial"/>
          <w:spacing w:val="1"/>
        </w:rPr>
        <w:t>i</w:t>
      </w:r>
      <w:r w:rsidRPr="002339BD">
        <w:rPr>
          <w:rFonts w:eastAsia="Arial"/>
        </w:rPr>
        <w:t>o</w:t>
      </w:r>
      <w:r w:rsidRPr="002339BD">
        <w:rPr>
          <w:rFonts w:eastAsia="Arial"/>
          <w:spacing w:val="-1"/>
        </w:rPr>
        <w:t>n</w:t>
      </w:r>
      <w:r w:rsidRPr="002339BD">
        <w:rPr>
          <w:rFonts w:eastAsia="Arial"/>
        </w:rPr>
        <w:t>e</w:t>
      </w:r>
      <w:r w:rsidRPr="002339BD">
        <w:rPr>
          <w:rFonts w:eastAsia="Arial"/>
          <w:spacing w:val="-10"/>
        </w:rPr>
        <w:t xml:space="preserve"> </w:t>
      </w:r>
      <w:r w:rsidRPr="002339BD">
        <w:rPr>
          <w:rFonts w:eastAsia="Arial"/>
          <w:spacing w:val="-1"/>
        </w:rPr>
        <w:t>i</w:t>
      </w:r>
      <w:r w:rsidRPr="002339BD">
        <w:rPr>
          <w:rFonts w:eastAsia="Arial"/>
          <w:spacing w:val="2"/>
        </w:rPr>
        <w:t>m</w:t>
      </w:r>
      <w:r w:rsidRPr="002339BD">
        <w:rPr>
          <w:rFonts w:eastAsia="Arial"/>
          <w:spacing w:val="4"/>
        </w:rPr>
        <w:t>m</w:t>
      </w:r>
      <w:r w:rsidRPr="002339BD">
        <w:rPr>
          <w:rFonts w:eastAsia="Arial"/>
        </w:rPr>
        <w:t>e</w:t>
      </w:r>
      <w:r w:rsidRPr="002339BD">
        <w:rPr>
          <w:rFonts w:eastAsia="Arial"/>
          <w:spacing w:val="-1"/>
        </w:rPr>
        <w:t>di</w:t>
      </w:r>
      <w:r w:rsidRPr="002339BD">
        <w:rPr>
          <w:rFonts w:eastAsia="Arial"/>
        </w:rPr>
        <w:t>at</w:t>
      </w:r>
      <w:r w:rsidRPr="002339BD">
        <w:rPr>
          <w:rFonts w:eastAsia="Arial"/>
          <w:spacing w:val="1"/>
        </w:rPr>
        <w:t>a</w:t>
      </w:r>
      <w:r w:rsidRPr="002339BD">
        <w:rPr>
          <w:rFonts w:eastAsia="Arial"/>
          <w:spacing w:val="4"/>
        </w:rPr>
        <w:t>m</w:t>
      </w:r>
      <w:r w:rsidRPr="002339BD">
        <w:rPr>
          <w:rFonts w:eastAsia="Arial"/>
        </w:rPr>
        <w:t>e</w:t>
      </w:r>
      <w:r w:rsidRPr="002339BD">
        <w:rPr>
          <w:rFonts w:eastAsia="Arial"/>
          <w:spacing w:val="-1"/>
        </w:rPr>
        <w:t>n</w:t>
      </w:r>
      <w:r w:rsidRPr="002339BD">
        <w:rPr>
          <w:rFonts w:eastAsia="Arial"/>
        </w:rPr>
        <w:t>te</w:t>
      </w:r>
      <w:r w:rsidRPr="002339BD">
        <w:rPr>
          <w:rFonts w:eastAsia="Arial"/>
          <w:spacing w:val="-16"/>
        </w:rPr>
        <w:t xml:space="preserve"> </w:t>
      </w:r>
      <w:r w:rsidRPr="002339BD">
        <w:rPr>
          <w:rFonts w:eastAsia="Arial"/>
        </w:rPr>
        <w:t>e</w:t>
      </w:r>
      <w:r w:rsidRPr="002339BD">
        <w:rPr>
          <w:rFonts w:eastAsia="Arial"/>
          <w:spacing w:val="1"/>
        </w:rPr>
        <w:t>s</w:t>
      </w:r>
      <w:r w:rsidRPr="002339BD">
        <w:rPr>
          <w:rFonts w:eastAsia="Arial"/>
        </w:rPr>
        <w:t>e</w:t>
      </w:r>
      <w:r w:rsidRPr="002339BD">
        <w:rPr>
          <w:rFonts w:eastAsia="Arial"/>
          <w:spacing w:val="1"/>
        </w:rPr>
        <w:t>c</w:t>
      </w:r>
      <w:r w:rsidRPr="002339BD">
        <w:rPr>
          <w:rFonts w:eastAsia="Arial"/>
        </w:rPr>
        <w:t>ut</w:t>
      </w:r>
      <w:r w:rsidRPr="002339BD">
        <w:rPr>
          <w:rFonts w:eastAsia="Arial"/>
          <w:spacing w:val="1"/>
        </w:rPr>
        <w:t>i</w:t>
      </w:r>
      <w:r w:rsidRPr="002339BD">
        <w:rPr>
          <w:rFonts w:eastAsia="Arial"/>
          <w:spacing w:val="-1"/>
        </w:rPr>
        <w:t>v</w:t>
      </w:r>
      <w:r w:rsidRPr="002339BD">
        <w:rPr>
          <w:rFonts w:eastAsia="Arial"/>
        </w:rPr>
        <w:t>a</w:t>
      </w:r>
      <w:r w:rsidRPr="002339BD">
        <w:rPr>
          <w:rFonts w:eastAsia="Arial"/>
          <w:spacing w:val="-8"/>
        </w:rPr>
        <w:t xml:space="preserve"> </w:t>
      </w:r>
      <w:r w:rsidRPr="002339BD">
        <w:rPr>
          <w:rFonts w:eastAsia="Arial"/>
          <w:spacing w:val="1"/>
        </w:rPr>
        <w:t>a</w:t>
      </w:r>
      <w:r w:rsidRPr="002339BD">
        <w:rPr>
          <w:rFonts w:eastAsia="Arial"/>
        </w:rPr>
        <w:t>i</w:t>
      </w:r>
      <w:r w:rsidRPr="002339BD">
        <w:rPr>
          <w:rFonts w:eastAsia="Arial"/>
          <w:spacing w:val="-3"/>
        </w:rPr>
        <w:t xml:space="preserve"> </w:t>
      </w:r>
      <w:r w:rsidRPr="002339BD">
        <w:rPr>
          <w:rFonts w:eastAsia="Arial"/>
          <w:spacing w:val="1"/>
        </w:rPr>
        <w:t>s</w:t>
      </w:r>
      <w:r w:rsidRPr="002339BD">
        <w:rPr>
          <w:rFonts w:eastAsia="Arial"/>
        </w:rPr>
        <w:t>e</w:t>
      </w:r>
      <w:r w:rsidRPr="002339BD">
        <w:rPr>
          <w:rFonts w:eastAsia="Arial"/>
          <w:spacing w:val="-1"/>
        </w:rPr>
        <w:t>n</w:t>
      </w:r>
      <w:r w:rsidRPr="002339BD">
        <w:rPr>
          <w:rFonts w:eastAsia="Arial"/>
          <w:spacing w:val="3"/>
        </w:rPr>
        <w:t>s</w:t>
      </w:r>
      <w:r w:rsidRPr="002339BD">
        <w:rPr>
          <w:rFonts w:eastAsia="Arial"/>
        </w:rPr>
        <w:t>i</w:t>
      </w:r>
      <w:r w:rsidRPr="002339BD">
        <w:rPr>
          <w:rFonts w:eastAsia="Arial"/>
          <w:spacing w:val="-6"/>
        </w:rPr>
        <w:t xml:space="preserve"> </w:t>
      </w:r>
      <w:r w:rsidRPr="002339BD">
        <w:rPr>
          <w:rFonts w:eastAsia="Arial"/>
        </w:rPr>
        <w:t>e p</w:t>
      </w:r>
      <w:r w:rsidRPr="002339BD">
        <w:rPr>
          <w:rFonts w:eastAsia="Arial"/>
          <w:spacing w:val="-1"/>
        </w:rPr>
        <w:t>e</w:t>
      </w:r>
      <w:r w:rsidRPr="002339BD">
        <w:rPr>
          <w:rFonts w:eastAsia="Arial"/>
        </w:rPr>
        <w:t>r</w:t>
      </w:r>
      <w:r w:rsidRPr="002339BD">
        <w:rPr>
          <w:rFonts w:eastAsia="Arial"/>
          <w:spacing w:val="-2"/>
        </w:rPr>
        <w:t xml:space="preserve"> </w:t>
      </w:r>
      <w:r w:rsidRPr="002339BD">
        <w:rPr>
          <w:rFonts w:eastAsia="Arial"/>
        </w:rPr>
        <w:t>g</w:t>
      </w:r>
      <w:r w:rsidRPr="002339BD">
        <w:rPr>
          <w:rFonts w:eastAsia="Arial"/>
          <w:spacing w:val="8"/>
        </w:rPr>
        <w:t>l</w:t>
      </w:r>
      <w:r w:rsidRPr="002339BD">
        <w:rPr>
          <w:rFonts w:eastAsia="Arial"/>
        </w:rPr>
        <w:t>i</w:t>
      </w:r>
      <w:r w:rsidRPr="002339BD">
        <w:rPr>
          <w:rFonts w:eastAsia="Arial"/>
          <w:spacing w:val="-3"/>
        </w:rPr>
        <w:t xml:space="preserve"> </w:t>
      </w:r>
      <w:r w:rsidRPr="002339BD">
        <w:rPr>
          <w:rFonts w:eastAsia="Arial"/>
        </w:rPr>
        <w:t>e</w:t>
      </w:r>
      <w:r w:rsidRPr="002339BD">
        <w:rPr>
          <w:rFonts w:eastAsia="Arial"/>
          <w:spacing w:val="1"/>
        </w:rPr>
        <w:t>f</w:t>
      </w:r>
      <w:r w:rsidRPr="002339BD">
        <w:rPr>
          <w:rFonts w:eastAsia="Arial"/>
          <w:spacing w:val="2"/>
        </w:rPr>
        <w:t>f</w:t>
      </w:r>
      <w:r w:rsidRPr="002339BD">
        <w:rPr>
          <w:rFonts w:eastAsia="Arial"/>
        </w:rPr>
        <w:t>et</w:t>
      </w:r>
      <w:r w:rsidRPr="002339BD">
        <w:rPr>
          <w:rFonts w:eastAsia="Arial"/>
          <w:spacing w:val="-1"/>
        </w:rPr>
        <w:t>t</w:t>
      </w:r>
      <w:r w:rsidRPr="002339BD">
        <w:rPr>
          <w:rFonts w:eastAsia="Arial"/>
        </w:rPr>
        <w:t>i</w:t>
      </w:r>
      <w:r w:rsidRPr="002339BD">
        <w:rPr>
          <w:rFonts w:eastAsia="Arial"/>
          <w:spacing w:val="-6"/>
        </w:rPr>
        <w:t xml:space="preserve"> </w:t>
      </w:r>
      <w:r w:rsidRPr="002339BD">
        <w:rPr>
          <w:rFonts w:eastAsia="Arial"/>
          <w:spacing w:val="2"/>
        </w:rPr>
        <w:t>d</w:t>
      </w:r>
      <w:r w:rsidRPr="002339BD">
        <w:rPr>
          <w:rFonts w:eastAsia="Arial"/>
        </w:rPr>
        <w:t>e</w:t>
      </w:r>
      <w:r w:rsidRPr="002339BD">
        <w:rPr>
          <w:rFonts w:eastAsia="Arial"/>
          <w:spacing w:val="1"/>
        </w:rPr>
        <w:t>l</w:t>
      </w:r>
      <w:r w:rsidRPr="002339BD">
        <w:rPr>
          <w:rFonts w:eastAsia="Arial"/>
          <w:spacing w:val="-1"/>
        </w:rPr>
        <w:t>l</w:t>
      </w:r>
      <w:r w:rsidRPr="002339BD">
        <w:rPr>
          <w:rFonts w:eastAsia="Arial"/>
        </w:rPr>
        <w:t>'a</w:t>
      </w:r>
      <w:r w:rsidRPr="002339BD">
        <w:rPr>
          <w:rFonts w:eastAsia="Arial"/>
          <w:spacing w:val="1"/>
        </w:rPr>
        <w:t>r</w:t>
      </w:r>
      <w:r w:rsidRPr="002339BD">
        <w:rPr>
          <w:rFonts w:eastAsia="Arial"/>
        </w:rPr>
        <w:t>t.</w:t>
      </w:r>
      <w:r w:rsidRPr="002339BD">
        <w:rPr>
          <w:rFonts w:eastAsia="Arial"/>
          <w:spacing w:val="-4"/>
        </w:rPr>
        <w:t xml:space="preserve"> </w:t>
      </w:r>
      <w:r w:rsidRPr="002339BD">
        <w:rPr>
          <w:rFonts w:eastAsia="Arial"/>
        </w:rPr>
        <w:t>1</w:t>
      </w:r>
      <w:r w:rsidRPr="002339BD">
        <w:rPr>
          <w:rFonts w:eastAsia="Arial"/>
          <w:spacing w:val="-1"/>
        </w:rPr>
        <w:t>3</w:t>
      </w:r>
      <w:r w:rsidRPr="002339BD">
        <w:rPr>
          <w:rFonts w:eastAsia="Arial"/>
          <w:spacing w:val="2"/>
        </w:rPr>
        <w:t>4</w:t>
      </w:r>
      <w:r w:rsidRPr="002339BD">
        <w:rPr>
          <w:rFonts w:eastAsia="Arial"/>
        </w:rPr>
        <w:t xml:space="preserve">, </w:t>
      </w:r>
      <w:r w:rsidRPr="002339BD">
        <w:rPr>
          <w:rFonts w:eastAsia="Arial"/>
          <w:spacing w:val="1"/>
        </w:rPr>
        <w:t>c</w:t>
      </w:r>
      <w:r w:rsidRPr="002339BD">
        <w:rPr>
          <w:rFonts w:eastAsia="Arial"/>
          <w:spacing w:val="-3"/>
        </w:rPr>
        <w:t>o</w:t>
      </w:r>
      <w:r w:rsidRPr="002339BD">
        <w:rPr>
          <w:rFonts w:eastAsia="Arial"/>
          <w:spacing w:val="2"/>
        </w:rPr>
        <w:t>m</w:t>
      </w:r>
      <w:r w:rsidRPr="002339BD">
        <w:rPr>
          <w:rFonts w:eastAsia="Arial"/>
          <w:spacing w:val="4"/>
        </w:rPr>
        <w:t>m</w:t>
      </w:r>
      <w:r w:rsidRPr="002339BD">
        <w:rPr>
          <w:rFonts w:eastAsia="Arial"/>
        </w:rPr>
        <w:t>a</w:t>
      </w:r>
      <w:r w:rsidRPr="002339BD">
        <w:rPr>
          <w:rFonts w:eastAsia="Arial"/>
          <w:spacing w:val="-7"/>
        </w:rPr>
        <w:t xml:space="preserve"> </w:t>
      </w:r>
      <w:r w:rsidRPr="002339BD">
        <w:rPr>
          <w:rFonts w:eastAsia="Arial"/>
        </w:rPr>
        <w:t>4</w:t>
      </w:r>
      <w:r w:rsidRPr="002339BD">
        <w:rPr>
          <w:rFonts w:eastAsia="Arial"/>
          <w:spacing w:val="-2"/>
        </w:rPr>
        <w:t xml:space="preserve"> </w:t>
      </w:r>
      <w:r w:rsidRPr="002339BD">
        <w:rPr>
          <w:rFonts w:eastAsia="Arial"/>
        </w:rPr>
        <w:t>d</w:t>
      </w:r>
      <w:r w:rsidRPr="002339BD">
        <w:rPr>
          <w:rFonts w:eastAsia="Arial"/>
          <w:spacing w:val="-1"/>
        </w:rPr>
        <w:t>e</w:t>
      </w:r>
      <w:r w:rsidRPr="002339BD">
        <w:rPr>
          <w:rFonts w:eastAsia="Arial"/>
        </w:rPr>
        <w:t>l</w:t>
      </w:r>
      <w:r w:rsidRPr="002339BD">
        <w:rPr>
          <w:rFonts w:eastAsia="Arial"/>
          <w:spacing w:val="-4"/>
        </w:rPr>
        <w:t xml:space="preserve"> </w:t>
      </w:r>
      <w:proofErr w:type="spellStart"/>
      <w:r w:rsidRPr="002339BD">
        <w:rPr>
          <w:rFonts w:eastAsia="Arial"/>
          <w:spacing w:val="2"/>
        </w:rPr>
        <w:t>D</w:t>
      </w:r>
      <w:r w:rsidRPr="002339BD">
        <w:rPr>
          <w:rFonts w:eastAsia="Arial"/>
        </w:rPr>
        <w:t>.L</w:t>
      </w:r>
      <w:r w:rsidRPr="002339BD">
        <w:rPr>
          <w:rFonts w:eastAsia="Arial"/>
          <w:spacing w:val="-1"/>
        </w:rPr>
        <w:t>g</w:t>
      </w:r>
      <w:r w:rsidRPr="002339BD">
        <w:rPr>
          <w:rFonts w:eastAsia="Arial"/>
        </w:rPr>
        <w:t>s</w:t>
      </w:r>
      <w:proofErr w:type="spellEnd"/>
      <w:r w:rsidRPr="002339BD">
        <w:rPr>
          <w:rFonts w:eastAsia="Arial"/>
          <w:spacing w:val="-4"/>
        </w:rPr>
        <w:t xml:space="preserve"> </w:t>
      </w:r>
      <w:r w:rsidRPr="002339BD">
        <w:rPr>
          <w:rFonts w:eastAsia="Arial"/>
          <w:spacing w:val="2"/>
        </w:rPr>
        <w:t>n</w:t>
      </w:r>
      <w:r w:rsidRPr="002339BD">
        <w:rPr>
          <w:rFonts w:eastAsia="Arial"/>
        </w:rPr>
        <w:t>.</w:t>
      </w:r>
      <w:r w:rsidRPr="002339BD">
        <w:rPr>
          <w:rFonts w:eastAsia="Arial"/>
          <w:spacing w:val="-2"/>
        </w:rPr>
        <w:t xml:space="preserve"> </w:t>
      </w:r>
      <w:r w:rsidRPr="002339BD">
        <w:rPr>
          <w:rFonts w:eastAsia="Arial"/>
          <w:spacing w:val="-1"/>
        </w:rPr>
        <w:t>2</w:t>
      </w:r>
      <w:r w:rsidRPr="002339BD">
        <w:rPr>
          <w:rFonts w:eastAsia="Arial"/>
          <w:spacing w:val="2"/>
        </w:rPr>
        <w:t>6</w:t>
      </w:r>
      <w:r w:rsidRPr="002339BD">
        <w:rPr>
          <w:rFonts w:eastAsia="Arial"/>
        </w:rPr>
        <w:t>7</w:t>
      </w:r>
      <w:r w:rsidRPr="002339BD">
        <w:rPr>
          <w:rFonts w:eastAsia="Arial"/>
          <w:spacing w:val="2"/>
        </w:rPr>
        <w:t>/</w:t>
      </w:r>
      <w:r w:rsidRPr="002339BD">
        <w:rPr>
          <w:rFonts w:eastAsia="Arial"/>
        </w:rPr>
        <w:t>2</w:t>
      </w:r>
      <w:r w:rsidRPr="002339BD">
        <w:rPr>
          <w:rFonts w:eastAsia="Arial"/>
          <w:spacing w:val="-1"/>
        </w:rPr>
        <w:t>0</w:t>
      </w:r>
      <w:r w:rsidRPr="002339BD">
        <w:rPr>
          <w:rFonts w:eastAsia="Arial"/>
        </w:rPr>
        <w:t>0</w:t>
      </w:r>
      <w:r w:rsidRPr="002339BD">
        <w:rPr>
          <w:rFonts w:eastAsia="Arial"/>
          <w:spacing w:val="5"/>
        </w:rPr>
        <w:t>0</w:t>
      </w:r>
      <w:r w:rsidRPr="002339BD">
        <w:rPr>
          <w:rFonts w:eastAsia="Arial"/>
        </w:rPr>
        <w:t>;</w:t>
      </w:r>
    </w:p>
    <w:p w14:paraId="6E166E88" w14:textId="54EB0657" w:rsidR="0065035D" w:rsidRPr="00D50381" w:rsidRDefault="0068003B" w:rsidP="00452F27">
      <w:pPr>
        <w:pStyle w:val="Titolo1"/>
        <w:tabs>
          <w:tab w:val="clear" w:pos="2552"/>
          <w:tab w:val="clear" w:pos="6946"/>
        </w:tabs>
      </w:pPr>
      <w:r w:rsidRPr="00D50381">
        <w:lastRenderedPageBreak/>
        <w:t>l</w:t>
      </w:r>
      <w:r w:rsidR="00DD3C52" w:rsidRPr="00D50381">
        <w:t xml:space="preserve">etto, confermato e sottoscritto  </w:t>
      </w:r>
    </w:p>
    <w:p w14:paraId="4CBA3999" w14:textId="34C68CE4" w:rsidR="00452F27" w:rsidRPr="00D50381" w:rsidRDefault="0065035D" w:rsidP="00452F27">
      <w:pPr>
        <w:pStyle w:val="Titolo1"/>
        <w:tabs>
          <w:tab w:val="clear" w:pos="2552"/>
          <w:tab w:val="clear" w:pos="6946"/>
        </w:tabs>
        <w:rPr>
          <w:szCs w:val="24"/>
        </w:rPr>
      </w:pPr>
      <w:r w:rsidRPr="00D50381">
        <w:t xml:space="preserve">                                                     </w:t>
      </w:r>
      <w:r w:rsidR="00DD3C52" w:rsidRPr="00D50381">
        <w:t xml:space="preserve">                                                           </w:t>
      </w:r>
      <w:r w:rsidR="00452F27" w:rsidRPr="00D50381">
        <w:rPr>
          <w:szCs w:val="24"/>
        </w:rPr>
        <w:t>ILSINDACO</w:t>
      </w:r>
    </w:p>
    <w:p w14:paraId="1F40923A" w14:textId="5D87AEBD" w:rsidR="00452F27" w:rsidRPr="00D50381" w:rsidRDefault="00037549" w:rsidP="00452F27">
      <w:pPr>
        <w:tabs>
          <w:tab w:val="left" w:pos="453"/>
          <w:tab w:val="left" w:pos="6237"/>
        </w:tabs>
        <w:jc w:val="both"/>
        <w:rPr>
          <w:snapToGrid w:val="0"/>
          <w:sz w:val="24"/>
          <w:szCs w:val="24"/>
        </w:rPr>
      </w:pPr>
      <w:r w:rsidRPr="00D50381">
        <w:rPr>
          <w:sz w:val="24"/>
          <w:szCs w:val="24"/>
        </w:rPr>
        <w:t>I</w:t>
      </w:r>
      <w:r w:rsidR="00452F27" w:rsidRPr="00D50381">
        <w:rPr>
          <w:sz w:val="24"/>
          <w:szCs w:val="24"/>
        </w:rPr>
        <w:t>L SEGRETARIO COMUNALE</w:t>
      </w:r>
      <w:r w:rsidR="00452F27" w:rsidRPr="00D50381">
        <w:rPr>
          <w:sz w:val="24"/>
          <w:szCs w:val="24"/>
        </w:rPr>
        <w:tab/>
        <w:t xml:space="preserve"> </w:t>
      </w:r>
      <w:r w:rsidR="00452F27" w:rsidRPr="00D50381">
        <w:rPr>
          <w:sz w:val="24"/>
          <w:szCs w:val="24"/>
        </w:rPr>
        <w:tab/>
        <w:t xml:space="preserve">    </w:t>
      </w:r>
      <w:r w:rsidR="00120237" w:rsidRPr="00D50381">
        <w:rPr>
          <w:sz w:val="24"/>
          <w:szCs w:val="24"/>
        </w:rPr>
        <w:t xml:space="preserve">  </w:t>
      </w:r>
      <w:r w:rsidR="005B0395">
        <w:rPr>
          <w:sz w:val="22"/>
          <w:szCs w:val="22"/>
        </w:rPr>
        <w:t>F.to</w:t>
      </w:r>
      <w:r w:rsidR="00120237" w:rsidRPr="00D50381">
        <w:rPr>
          <w:sz w:val="24"/>
          <w:szCs w:val="24"/>
        </w:rPr>
        <w:t xml:space="preserve">   </w:t>
      </w:r>
      <w:r w:rsidRPr="00D50381">
        <w:rPr>
          <w:sz w:val="24"/>
          <w:szCs w:val="24"/>
        </w:rPr>
        <w:t xml:space="preserve">  </w:t>
      </w:r>
      <w:r w:rsidR="00120237" w:rsidRPr="00D50381">
        <w:rPr>
          <w:sz w:val="24"/>
          <w:szCs w:val="24"/>
        </w:rPr>
        <w:t xml:space="preserve">Antonio Mercuri </w:t>
      </w:r>
      <w:r w:rsidR="00452F27" w:rsidRPr="00D50381">
        <w:rPr>
          <w:sz w:val="24"/>
          <w:szCs w:val="24"/>
        </w:rPr>
        <w:t xml:space="preserve">                      </w:t>
      </w:r>
    </w:p>
    <w:p w14:paraId="0B368747" w14:textId="53624839" w:rsidR="00452F27" w:rsidRPr="00D50381" w:rsidRDefault="00037549" w:rsidP="00CC2EEF">
      <w:pPr>
        <w:pStyle w:val="Titolo1"/>
        <w:tabs>
          <w:tab w:val="clear" w:pos="453"/>
          <w:tab w:val="clear" w:pos="2552"/>
          <w:tab w:val="clear" w:pos="6946"/>
          <w:tab w:val="clear" w:pos="7597"/>
          <w:tab w:val="left" w:pos="142"/>
        </w:tabs>
        <w:rPr>
          <w:u w:val="double"/>
        </w:rPr>
      </w:pPr>
      <w:r w:rsidRPr="00D50381">
        <w:rPr>
          <w:sz w:val="22"/>
          <w:szCs w:val="22"/>
        </w:rPr>
        <w:t xml:space="preserve"> </w:t>
      </w:r>
      <w:bookmarkStart w:id="3" w:name="_Hlk128995516"/>
      <w:r w:rsidR="0065035D" w:rsidRPr="00D50381">
        <w:rPr>
          <w:sz w:val="22"/>
          <w:szCs w:val="22"/>
        </w:rPr>
        <w:t xml:space="preserve"> </w:t>
      </w:r>
      <w:bookmarkEnd w:id="3"/>
      <w:r w:rsidR="005B0395">
        <w:rPr>
          <w:sz w:val="22"/>
          <w:szCs w:val="22"/>
        </w:rPr>
        <w:t>F.to</w:t>
      </w:r>
      <w:r w:rsidRPr="00D50381">
        <w:rPr>
          <w:sz w:val="22"/>
          <w:szCs w:val="22"/>
        </w:rPr>
        <w:t xml:space="preserve"> </w:t>
      </w:r>
      <w:r w:rsidR="00CC2EEF" w:rsidRPr="00D50381">
        <w:rPr>
          <w:sz w:val="22"/>
          <w:szCs w:val="22"/>
        </w:rPr>
        <w:t>Dott. Cesidio FALCONE</w:t>
      </w:r>
      <w:r w:rsidR="0065035D" w:rsidRPr="00D50381">
        <w:rPr>
          <w:sz w:val="22"/>
          <w:szCs w:val="22"/>
        </w:rPr>
        <w:t xml:space="preserve">                                                  </w:t>
      </w:r>
    </w:p>
    <w:p w14:paraId="45F057DB" w14:textId="77777777" w:rsidR="00452F27" w:rsidRPr="00D50381" w:rsidRDefault="00452F27" w:rsidP="00452F27">
      <w:pPr>
        <w:tabs>
          <w:tab w:val="left" w:pos="453"/>
          <w:tab w:val="left" w:pos="6237"/>
        </w:tabs>
        <w:jc w:val="both"/>
        <w:rPr>
          <w:snapToGrid w:val="0"/>
          <w:sz w:val="24"/>
        </w:rPr>
      </w:pPr>
      <w:r w:rsidRPr="00D50381">
        <w:rPr>
          <w:snapToGrid w:val="0"/>
          <w:sz w:val="24"/>
        </w:rPr>
        <w:t xml:space="preserve">                                                                        </w:t>
      </w:r>
      <w:r w:rsidRPr="00D50381">
        <w:rPr>
          <w:snapToGrid w:val="0"/>
          <w:sz w:val="24"/>
        </w:rPr>
        <w:tab/>
      </w:r>
      <w:r w:rsidRPr="00D50381">
        <w:rPr>
          <w:snapToGrid w:val="0"/>
          <w:sz w:val="24"/>
        </w:rPr>
        <w:tab/>
      </w:r>
      <w:r w:rsidRPr="00D50381">
        <w:rPr>
          <w:snapToGrid w:val="0"/>
          <w:sz w:val="24"/>
        </w:rPr>
        <w:tab/>
      </w:r>
      <w:r w:rsidRPr="00D50381">
        <w:rPr>
          <w:snapToGrid w:val="0"/>
          <w:sz w:val="24"/>
        </w:rPr>
        <w:tab/>
        <w:t xml:space="preserve"> </w:t>
      </w:r>
    </w:p>
    <w:p w14:paraId="31E08B0B" w14:textId="77777777" w:rsidR="008D7DFA" w:rsidRPr="00D50381" w:rsidRDefault="008D7DFA" w:rsidP="00452F27">
      <w:pPr>
        <w:tabs>
          <w:tab w:val="left" w:pos="453"/>
          <w:tab w:val="left" w:pos="6237"/>
        </w:tabs>
        <w:jc w:val="both"/>
        <w:rPr>
          <w:snapToGrid w:val="0"/>
          <w:sz w:val="24"/>
        </w:rPr>
      </w:pPr>
    </w:p>
    <w:p w14:paraId="306734B7" w14:textId="30722457" w:rsidR="00452F27" w:rsidRPr="00D50381" w:rsidRDefault="00452F27" w:rsidP="00452F27">
      <w:pPr>
        <w:tabs>
          <w:tab w:val="left" w:pos="453"/>
          <w:tab w:val="left" w:pos="6237"/>
        </w:tabs>
        <w:jc w:val="both"/>
        <w:rPr>
          <w:snapToGrid w:val="0"/>
          <w:sz w:val="24"/>
        </w:rPr>
      </w:pPr>
      <w:r w:rsidRPr="00D50381">
        <w:rPr>
          <w:snapToGrid w:val="0"/>
          <w:sz w:val="24"/>
        </w:rPr>
        <w:t xml:space="preserve">Si attesta che copia della </w:t>
      </w:r>
      <w:proofErr w:type="spellStart"/>
      <w:r w:rsidRPr="00D50381">
        <w:rPr>
          <w:snapToGrid w:val="0"/>
          <w:sz w:val="24"/>
        </w:rPr>
        <w:t>suestesa</w:t>
      </w:r>
      <w:proofErr w:type="spellEnd"/>
      <w:r w:rsidRPr="00D50381">
        <w:rPr>
          <w:snapToGrid w:val="0"/>
          <w:sz w:val="24"/>
        </w:rPr>
        <w:t xml:space="preserve"> deliberazione viene pubblicata all’Albo Pretorio Informatico di questo Comune sul sito istituzionale www.comune.bisegna.aq.it </w:t>
      </w:r>
      <w:proofErr w:type="gramStart"/>
      <w:r w:rsidRPr="00D50381">
        <w:rPr>
          <w:snapToGrid w:val="0"/>
          <w:sz w:val="24"/>
        </w:rPr>
        <w:t>per  15</w:t>
      </w:r>
      <w:proofErr w:type="gramEnd"/>
      <w:r w:rsidRPr="00D50381">
        <w:rPr>
          <w:snapToGrid w:val="0"/>
          <w:sz w:val="24"/>
        </w:rPr>
        <w:t xml:space="preserve"> giorni consecutivi a partire dal</w:t>
      </w:r>
      <w:r w:rsidR="000E30D7" w:rsidRPr="00D50381">
        <w:rPr>
          <w:snapToGrid w:val="0"/>
          <w:sz w:val="24"/>
        </w:rPr>
        <w:t xml:space="preserve"> </w:t>
      </w:r>
      <w:r w:rsidR="008564EC">
        <w:rPr>
          <w:snapToGrid w:val="0"/>
          <w:sz w:val="24"/>
        </w:rPr>
        <w:t>18/07/2023,</w:t>
      </w:r>
      <w:r w:rsidRPr="00D50381">
        <w:rPr>
          <w:snapToGrid w:val="0"/>
          <w:sz w:val="24"/>
        </w:rPr>
        <w:t xml:space="preserve"> ai sensi dell’art.124, comma 1, del </w:t>
      </w:r>
      <w:proofErr w:type="spellStart"/>
      <w:r w:rsidRPr="00D50381">
        <w:rPr>
          <w:snapToGrid w:val="0"/>
          <w:sz w:val="24"/>
        </w:rPr>
        <w:t>D.Lgs.</w:t>
      </w:r>
      <w:proofErr w:type="spellEnd"/>
      <w:r w:rsidRPr="00D50381">
        <w:rPr>
          <w:snapToGrid w:val="0"/>
          <w:sz w:val="24"/>
        </w:rPr>
        <w:t xml:space="preserve"> n.267/2000 ed art.32, comma 1, della L.n.69/2009.</w:t>
      </w:r>
    </w:p>
    <w:p w14:paraId="025E2740" w14:textId="77777777" w:rsidR="00452F27" w:rsidRPr="00D50381" w:rsidRDefault="00452F27" w:rsidP="00452F27">
      <w:pPr>
        <w:tabs>
          <w:tab w:val="left" w:pos="453"/>
          <w:tab w:val="left" w:pos="6237"/>
        </w:tabs>
        <w:jc w:val="both"/>
        <w:rPr>
          <w:snapToGrid w:val="0"/>
          <w:sz w:val="24"/>
        </w:rPr>
      </w:pPr>
    </w:p>
    <w:p w14:paraId="711482C3" w14:textId="74F2EBBA" w:rsidR="00452F27" w:rsidRPr="00E45944" w:rsidRDefault="00452F27" w:rsidP="00452F27">
      <w:pPr>
        <w:tabs>
          <w:tab w:val="left" w:pos="453"/>
          <w:tab w:val="left" w:pos="6237"/>
        </w:tabs>
        <w:jc w:val="both"/>
        <w:rPr>
          <w:b/>
          <w:bCs/>
          <w:snapToGrid w:val="0"/>
          <w:sz w:val="24"/>
        </w:rPr>
      </w:pPr>
      <w:r w:rsidRPr="00D50381">
        <w:rPr>
          <w:snapToGrid w:val="0"/>
          <w:sz w:val="24"/>
        </w:rPr>
        <w:t>Bisegna,</w:t>
      </w:r>
      <w:r w:rsidR="00963EFD">
        <w:rPr>
          <w:snapToGrid w:val="0"/>
          <w:sz w:val="24"/>
        </w:rPr>
        <w:t xml:space="preserve"> </w:t>
      </w:r>
      <w:r w:rsidR="008564EC">
        <w:rPr>
          <w:snapToGrid w:val="0"/>
          <w:sz w:val="24"/>
        </w:rPr>
        <w:t>18/07/2023</w:t>
      </w:r>
      <w:r w:rsidR="00D02B3A">
        <w:rPr>
          <w:snapToGrid w:val="0"/>
          <w:sz w:val="24"/>
        </w:rPr>
        <w:t xml:space="preserve"> </w:t>
      </w:r>
    </w:p>
    <w:p w14:paraId="3AE95BBE" w14:textId="77777777" w:rsidR="00452F27" w:rsidRPr="00D50381" w:rsidRDefault="00452F27" w:rsidP="00452F27">
      <w:pPr>
        <w:tabs>
          <w:tab w:val="left" w:pos="453"/>
          <w:tab w:val="left" w:pos="6237"/>
        </w:tabs>
        <w:jc w:val="both"/>
        <w:rPr>
          <w:snapToGrid w:val="0"/>
          <w:sz w:val="24"/>
        </w:rPr>
      </w:pPr>
      <w:r w:rsidRPr="00D50381">
        <w:rPr>
          <w:snapToGrid w:val="0"/>
          <w:sz w:val="24"/>
        </w:rPr>
        <w:t xml:space="preserve">                                                                               </w:t>
      </w:r>
      <w:r w:rsidRPr="00D50381">
        <w:rPr>
          <w:snapToGrid w:val="0"/>
          <w:sz w:val="24"/>
        </w:rPr>
        <w:tab/>
      </w:r>
      <w:r w:rsidRPr="00D50381">
        <w:rPr>
          <w:snapToGrid w:val="0"/>
          <w:sz w:val="24"/>
        </w:rPr>
        <w:tab/>
        <w:t xml:space="preserve">ILSEGRETARIO COMUNALE </w:t>
      </w:r>
    </w:p>
    <w:p w14:paraId="25715DF8" w14:textId="39476832" w:rsidR="00452F27" w:rsidRPr="00D50381" w:rsidRDefault="00452F27" w:rsidP="00452F27">
      <w:pPr>
        <w:tabs>
          <w:tab w:val="left" w:pos="453"/>
          <w:tab w:val="left" w:pos="6237"/>
        </w:tabs>
        <w:jc w:val="both"/>
        <w:rPr>
          <w:snapToGrid w:val="0"/>
          <w:sz w:val="24"/>
        </w:rPr>
      </w:pPr>
      <w:r w:rsidRPr="00D50381">
        <w:rPr>
          <w:snapToGrid w:val="0"/>
          <w:sz w:val="24"/>
        </w:rPr>
        <w:t xml:space="preserve">                                                                                            </w:t>
      </w:r>
      <w:r w:rsidR="00D02B3A">
        <w:rPr>
          <w:snapToGrid w:val="0"/>
          <w:sz w:val="24"/>
        </w:rPr>
        <w:t xml:space="preserve">       </w:t>
      </w:r>
      <w:r w:rsidRPr="00D50381">
        <w:rPr>
          <w:snapToGrid w:val="0"/>
          <w:sz w:val="24"/>
        </w:rPr>
        <w:t xml:space="preserve">    </w:t>
      </w:r>
      <w:r w:rsidR="00672601" w:rsidRPr="00D50381">
        <w:rPr>
          <w:snapToGrid w:val="0"/>
          <w:sz w:val="24"/>
        </w:rPr>
        <w:t xml:space="preserve">     </w:t>
      </w:r>
      <w:r w:rsidRPr="00D50381">
        <w:rPr>
          <w:snapToGrid w:val="0"/>
          <w:sz w:val="24"/>
        </w:rPr>
        <w:t xml:space="preserve"> </w:t>
      </w:r>
      <w:r w:rsidR="005B0395">
        <w:rPr>
          <w:sz w:val="22"/>
          <w:szCs w:val="22"/>
        </w:rPr>
        <w:t>F.to</w:t>
      </w:r>
      <w:r w:rsidR="0065035D" w:rsidRPr="00D50381">
        <w:rPr>
          <w:szCs w:val="24"/>
        </w:rPr>
        <w:t xml:space="preserve"> </w:t>
      </w:r>
      <w:r w:rsidRPr="00D50381">
        <w:rPr>
          <w:szCs w:val="24"/>
        </w:rPr>
        <w:t xml:space="preserve">Dr. Cesidio FALCONE                                                                      </w:t>
      </w:r>
    </w:p>
    <w:p w14:paraId="092EB3B0" w14:textId="77777777" w:rsidR="00452F27" w:rsidRPr="00D50381" w:rsidRDefault="00452F27" w:rsidP="00452F27">
      <w:pPr>
        <w:tabs>
          <w:tab w:val="left" w:pos="453"/>
          <w:tab w:val="left" w:pos="6237"/>
        </w:tabs>
        <w:jc w:val="both"/>
        <w:rPr>
          <w:snapToGrid w:val="0"/>
          <w:sz w:val="24"/>
        </w:rPr>
      </w:pPr>
      <w:r w:rsidRPr="00D50381">
        <w:rPr>
          <w:snapToGrid w:val="0"/>
          <w:sz w:val="24"/>
        </w:rPr>
        <w:t>________________________________________________________________________</w:t>
      </w:r>
    </w:p>
    <w:p w14:paraId="5FB00A14" w14:textId="77777777" w:rsidR="00452F27" w:rsidRPr="00D50381" w:rsidRDefault="00452F27" w:rsidP="00452F27">
      <w:pPr>
        <w:tabs>
          <w:tab w:val="left" w:pos="453"/>
          <w:tab w:val="left" w:pos="6237"/>
        </w:tabs>
        <w:jc w:val="both"/>
        <w:rPr>
          <w:snapToGrid w:val="0"/>
          <w:sz w:val="24"/>
        </w:rPr>
      </w:pPr>
    </w:p>
    <w:p w14:paraId="7F7F825F" w14:textId="77777777" w:rsidR="00452F27" w:rsidRPr="00D50381" w:rsidRDefault="00452F27" w:rsidP="00452F27">
      <w:pPr>
        <w:tabs>
          <w:tab w:val="left" w:pos="453"/>
          <w:tab w:val="left" w:pos="6237"/>
        </w:tabs>
        <w:jc w:val="both"/>
        <w:rPr>
          <w:snapToGrid w:val="0"/>
          <w:sz w:val="24"/>
        </w:rPr>
      </w:pPr>
      <w:r w:rsidRPr="00D50381">
        <w:rPr>
          <w:snapToGrid w:val="0"/>
          <w:sz w:val="24"/>
        </w:rPr>
        <w:t>Il sottoscritto Segretario Comunale, visti gli atti d’ufficio</w:t>
      </w:r>
    </w:p>
    <w:p w14:paraId="59B95FEF" w14:textId="77777777" w:rsidR="00452F27" w:rsidRPr="00D50381" w:rsidRDefault="00452F27" w:rsidP="00452F27">
      <w:pPr>
        <w:tabs>
          <w:tab w:val="left" w:pos="453"/>
          <w:tab w:val="left" w:pos="6237"/>
        </w:tabs>
        <w:jc w:val="both"/>
        <w:rPr>
          <w:b/>
          <w:snapToGrid w:val="0"/>
          <w:sz w:val="24"/>
        </w:rPr>
      </w:pPr>
    </w:p>
    <w:p w14:paraId="37A2438B" w14:textId="77777777" w:rsidR="00452F27" w:rsidRPr="00D50381" w:rsidRDefault="00452F27" w:rsidP="00452F27">
      <w:pPr>
        <w:tabs>
          <w:tab w:val="left" w:pos="453"/>
          <w:tab w:val="left" w:pos="6237"/>
        </w:tabs>
        <w:jc w:val="both"/>
        <w:rPr>
          <w:b/>
          <w:snapToGrid w:val="0"/>
          <w:sz w:val="24"/>
        </w:rPr>
      </w:pPr>
      <w:r w:rsidRPr="00D50381">
        <w:rPr>
          <w:b/>
          <w:snapToGrid w:val="0"/>
          <w:sz w:val="24"/>
        </w:rPr>
        <w:t>ATTESTA</w:t>
      </w:r>
    </w:p>
    <w:p w14:paraId="6705FEAA" w14:textId="77777777" w:rsidR="00452F27" w:rsidRPr="00D50381" w:rsidRDefault="00452F27" w:rsidP="00452F27">
      <w:pPr>
        <w:tabs>
          <w:tab w:val="left" w:pos="453"/>
          <w:tab w:val="left" w:pos="6237"/>
        </w:tabs>
        <w:jc w:val="both"/>
        <w:rPr>
          <w:snapToGrid w:val="0"/>
          <w:sz w:val="24"/>
        </w:rPr>
      </w:pPr>
    </w:p>
    <w:p w14:paraId="6C07B16C" w14:textId="77777777" w:rsidR="00452F27" w:rsidRPr="00D50381" w:rsidRDefault="00452F27" w:rsidP="00452F27">
      <w:pPr>
        <w:tabs>
          <w:tab w:val="left" w:pos="453"/>
          <w:tab w:val="left" w:pos="6237"/>
        </w:tabs>
        <w:jc w:val="both"/>
        <w:rPr>
          <w:snapToGrid w:val="0"/>
          <w:sz w:val="24"/>
        </w:rPr>
      </w:pPr>
      <w:r w:rsidRPr="00D50381">
        <w:rPr>
          <w:snapToGrid w:val="0"/>
          <w:sz w:val="24"/>
        </w:rPr>
        <w:t>che la presente deliberazione</w:t>
      </w:r>
    </w:p>
    <w:p w14:paraId="7E2E6B20" w14:textId="77777777" w:rsidR="00452F27" w:rsidRPr="00D50381" w:rsidRDefault="00452F27" w:rsidP="00452F27">
      <w:pPr>
        <w:tabs>
          <w:tab w:val="left" w:pos="453"/>
          <w:tab w:val="left" w:pos="6237"/>
        </w:tabs>
        <w:jc w:val="both"/>
        <w:rPr>
          <w:snapToGrid w:val="0"/>
          <w:sz w:val="24"/>
        </w:rPr>
      </w:pPr>
    </w:p>
    <w:p w14:paraId="55D0A43C" w14:textId="4CA75F73" w:rsidR="003F6405" w:rsidRPr="00D50381" w:rsidRDefault="00DD3C52" w:rsidP="00AE3D92">
      <w:pPr>
        <w:numPr>
          <w:ilvl w:val="0"/>
          <w:numId w:val="1"/>
        </w:numPr>
        <w:tabs>
          <w:tab w:val="left" w:pos="453"/>
          <w:tab w:val="left" w:pos="6237"/>
        </w:tabs>
        <w:jc w:val="both"/>
        <w:rPr>
          <w:b/>
          <w:snapToGrid w:val="0"/>
          <w:sz w:val="24"/>
        </w:rPr>
      </w:pPr>
      <w:r w:rsidRPr="00D50381">
        <w:rPr>
          <w:snapToGrid w:val="0"/>
          <w:sz w:val="24"/>
        </w:rPr>
        <w:t xml:space="preserve"> </w:t>
      </w:r>
      <w:r w:rsidR="00452F27" w:rsidRPr="00D50381">
        <w:rPr>
          <w:snapToGrid w:val="0"/>
          <w:sz w:val="24"/>
        </w:rPr>
        <w:t>è stata dichiarata immediatamente eseguibile il giorno</w:t>
      </w:r>
      <w:r w:rsidR="0094145E" w:rsidRPr="00D50381">
        <w:rPr>
          <w:snapToGrid w:val="0"/>
          <w:sz w:val="24"/>
        </w:rPr>
        <w:t xml:space="preserve">  </w:t>
      </w:r>
    </w:p>
    <w:p w14:paraId="40396425" w14:textId="77777777" w:rsidR="00452F27" w:rsidRPr="00D50381" w:rsidRDefault="00DD3C52" w:rsidP="00AE3D92">
      <w:pPr>
        <w:numPr>
          <w:ilvl w:val="0"/>
          <w:numId w:val="1"/>
        </w:numPr>
        <w:tabs>
          <w:tab w:val="left" w:pos="453"/>
          <w:tab w:val="left" w:pos="6237"/>
        </w:tabs>
        <w:jc w:val="both"/>
        <w:rPr>
          <w:snapToGrid w:val="0"/>
          <w:sz w:val="24"/>
        </w:rPr>
      </w:pPr>
      <w:r w:rsidRPr="00D50381">
        <w:rPr>
          <w:snapToGrid w:val="0"/>
          <w:sz w:val="24"/>
        </w:rPr>
        <w:t>(</w:t>
      </w:r>
      <w:r w:rsidR="00452F27" w:rsidRPr="00D50381">
        <w:rPr>
          <w:snapToGrid w:val="0"/>
          <w:sz w:val="24"/>
        </w:rPr>
        <w:t xml:space="preserve">art.134, co.4 </w:t>
      </w:r>
      <w:proofErr w:type="spellStart"/>
      <w:r w:rsidR="00452F27" w:rsidRPr="00D50381">
        <w:rPr>
          <w:snapToGrid w:val="0"/>
          <w:sz w:val="24"/>
        </w:rPr>
        <w:t>D.Lgs.</w:t>
      </w:r>
      <w:proofErr w:type="spellEnd"/>
      <w:r w:rsidR="00452F27" w:rsidRPr="00D50381">
        <w:rPr>
          <w:snapToGrid w:val="0"/>
          <w:sz w:val="24"/>
        </w:rPr>
        <w:t xml:space="preserve"> 267/2000); </w:t>
      </w:r>
    </w:p>
    <w:p w14:paraId="74C3AAD1" w14:textId="77777777" w:rsidR="00452F27" w:rsidRPr="00D50381" w:rsidRDefault="00DD3C52" w:rsidP="00DD3C52">
      <w:pPr>
        <w:numPr>
          <w:ilvl w:val="0"/>
          <w:numId w:val="1"/>
        </w:numPr>
        <w:tabs>
          <w:tab w:val="left" w:pos="453"/>
          <w:tab w:val="left" w:pos="6237"/>
        </w:tabs>
        <w:jc w:val="both"/>
        <w:rPr>
          <w:snapToGrid w:val="0"/>
          <w:sz w:val="24"/>
        </w:rPr>
      </w:pPr>
      <w:r w:rsidRPr="00D50381">
        <w:rPr>
          <w:snapToGrid w:val="0"/>
          <w:sz w:val="24"/>
        </w:rPr>
        <w:t xml:space="preserve"> </w:t>
      </w:r>
      <w:r w:rsidR="00452F27" w:rsidRPr="00D50381">
        <w:rPr>
          <w:snapToGrid w:val="0"/>
          <w:sz w:val="24"/>
        </w:rPr>
        <w:t>è divenuta esecutiva il giorno_____________</w:t>
      </w:r>
      <w:r w:rsidRPr="00D50381">
        <w:rPr>
          <w:snapToGrid w:val="0"/>
          <w:sz w:val="24"/>
        </w:rPr>
        <w:t xml:space="preserve">_____, perché decorsi 10 giorni </w:t>
      </w:r>
      <w:r w:rsidR="00452F27" w:rsidRPr="00D50381">
        <w:rPr>
          <w:snapToGrid w:val="0"/>
          <w:sz w:val="24"/>
        </w:rPr>
        <w:t xml:space="preserve">consecutivi dalla pubblicazione (art.134, co.3 </w:t>
      </w:r>
      <w:proofErr w:type="gramStart"/>
      <w:r w:rsidR="00452F27" w:rsidRPr="00D50381">
        <w:rPr>
          <w:snapToGrid w:val="0"/>
          <w:sz w:val="24"/>
        </w:rPr>
        <w:t>D.Lgs</w:t>
      </w:r>
      <w:proofErr w:type="gramEnd"/>
      <w:r w:rsidR="00452F27" w:rsidRPr="00D50381">
        <w:rPr>
          <w:snapToGrid w:val="0"/>
          <w:sz w:val="24"/>
        </w:rPr>
        <w:t>.267/2000).</w:t>
      </w:r>
    </w:p>
    <w:p w14:paraId="117D09CB" w14:textId="77777777" w:rsidR="00DD3C52" w:rsidRPr="00D50381" w:rsidRDefault="00DD3C52" w:rsidP="00452F27">
      <w:pPr>
        <w:tabs>
          <w:tab w:val="left" w:pos="453"/>
          <w:tab w:val="left" w:pos="6237"/>
        </w:tabs>
        <w:jc w:val="both"/>
        <w:rPr>
          <w:snapToGrid w:val="0"/>
          <w:sz w:val="24"/>
        </w:rPr>
      </w:pPr>
    </w:p>
    <w:p w14:paraId="04ED5996" w14:textId="4412645A" w:rsidR="00452F27" w:rsidRPr="00D50381" w:rsidRDefault="00452F27" w:rsidP="00452F27">
      <w:pPr>
        <w:tabs>
          <w:tab w:val="left" w:pos="453"/>
          <w:tab w:val="left" w:pos="6237"/>
        </w:tabs>
        <w:jc w:val="both"/>
        <w:rPr>
          <w:snapToGrid w:val="0"/>
          <w:sz w:val="24"/>
        </w:rPr>
      </w:pPr>
      <w:r w:rsidRPr="00D50381">
        <w:rPr>
          <w:snapToGrid w:val="0"/>
          <w:sz w:val="24"/>
        </w:rPr>
        <w:t>Bisegna</w:t>
      </w:r>
      <w:r w:rsidRPr="00D50381">
        <w:rPr>
          <w:b/>
          <w:bCs/>
          <w:snapToGrid w:val="0"/>
          <w:sz w:val="24"/>
        </w:rPr>
        <w:t>,</w:t>
      </w:r>
      <w:r w:rsidR="008564EC">
        <w:rPr>
          <w:b/>
          <w:bCs/>
          <w:snapToGrid w:val="0"/>
          <w:sz w:val="24"/>
        </w:rPr>
        <w:t xml:space="preserve"> 18/07/2023</w:t>
      </w:r>
    </w:p>
    <w:p w14:paraId="209282BF" w14:textId="77777777" w:rsidR="00452F27" w:rsidRPr="00D50381" w:rsidRDefault="00452F27" w:rsidP="00452F27">
      <w:pPr>
        <w:tabs>
          <w:tab w:val="left" w:pos="453"/>
          <w:tab w:val="left" w:pos="6237"/>
        </w:tabs>
        <w:jc w:val="both"/>
        <w:rPr>
          <w:snapToGrid w:val="0"/>
          <w:sz w:val="24"/>
        </w:rPr>
      </w:pPr>
      <w:r w:rsidRPr="00D50381">
        <w:rPr>
          <w:snapToGrid w:val="0"/>
          <w:sz w:val="24"/>
        </w:rPr>
        <w:t xml:space="preserve">                                                                                       </w:t>
      </w:r>
      <w:r w:rsidRPr="00D50381">
        <w:rPr>
          <w:snapToGrid w:val="0"/>
          <w:sz w:val="24"/>
        </w:rPr>
        <w:tab/>
      </w:r>
      <w:r w:rsidRPr="00D50381">
        <w:rPr>
          <w:snapToGrid w:val="0"/>
          <w:sz w:val="24"/>
        </w:rPr>
        <w:tab/>
        <w:t>ILSEGRETARIO COMUNALE</w:t>
      </w:r>
    </w:p>
    <w:p w14:paraId="2FAE9628" w14:textId="03751059" w:rsidR="00452F27" w:rsidRPr="00D50381" w:rsidRDefault="00452F27" w:rsidP="00452F27">
      <w:pPr>
        <w:tabs>
          <w:tab w:val="left" w:pos="453"/>
          <w:tab w:val="left" w:pos="6237"/>
        </w:tabs>
        <w:jc w:val="both"/>
        <w:rPr>
          <w:snapToGrid w:val="0"/>
          <w:sz w:val="24"/>
        </w:rPr>
      </w:pPr>
      <w:r w:rsidRPr="00D50381">
        <w:rPr>
          <w:snapToGrid w:val="0"/>
          <w:sz w:val="24"/>
        </w:rPr>
        <w:t xml:space="preserve">                                                                                             </w:t>
      </w:r>
      <w:r w:rsidR="008C15E4" w:rsidRPr="00D50381">
        <w:rPr>
          <w:snapToGrid w:val="0"/>
          <w:sz w:val="24"/>
        </w:rPr>
        <w:t xml:space="preserve"> </w:t>
      </w:r>
      <w:r w:rsidR="00672601" w:rsidRPr="00D50381">
        <w:rPr>
          <w:snapToGrid w:val="0"/>
          <w:sz w:val="24"/>
        </w:rPr>
        <w:t xml:space="preserve">  </w:t>
      </w:r>
      <w:r w:rsidR="005811E5">
        <w:rPr>
          <w:snapToGrid w:val="0"/>
          <w:sz w:val="24"/>
        </w:rPr>
        <w:t xml:space="preserve">     </w:t>
      </w:r>
      <w:r w:rsidR="00672601" w:rsidRPr="00D50381">
        <w:rPr>
          <w:snapToGrid w:val="0"/>
          <w:sz w:val="24"/>
        </w:rPr>
        <w:t xml:space="preserve"> </w:t>
      </w:r>
      <w:r w:rsidRPr="00D50381">
        <w:rPr>
          <w:snapToGrid w:val="0"/>
          <w:sz w:val="24"/>
        </w:rPr>
        <w:t xml:space="preserve"> </w:t>
      </w:r>
      <w:r w:rsidR="005B0395">
        <w:rPr>
          <w:sz w:val="22"/>
          <w:szCs w:val="22"/>
        </w:rPr>
        <w:t>F.to</w:t>
      </w:r>
      <w:r w:rsidRPr="00D50381">
        <w:rPr>
          <w:snapToGrid w:val="0"/>
          <w:sz w:val="24"/>
        </w:rPr>
        <w:t xml:space="preserve"> </w:t>
      </w:r>
      <w:r w:rsidRPr="00D50381">
        <w:rPr>
          <w:szCs w:val="24"/>
        </w:rPr>
        <w:t xml:space="preserve">Dr. </w:t>
      </w:r>
      <w:r w:rsidRPr="00D50381">
        <w:t xml:space="preserve">  </w:t>
      </w:r>
      <w:r w:rsidRPr="00D50381">
        <w:rPr>
          <w:szCs w:val="24"/>
        </w:rPr>
        <w:t xml:space="preserve">Cesidio FALCONE                                                                      </w:t>
      </w:r>
    </w:p>
    <w:p w14:paraId="57C33BEB" w14:textId="77777777" w:rsidR="00DD3C52" w:rsidRPr="00D50381" w:rsidRDefault="00DD3C52" w:rsidP="00452F27">
      <w:pPr>
        <w:tabs>
          <w:tab w:val="left" w:pos="453"/>
          <w:tab w:val="left" w:pos="6237"/>
        </w:tabs>
        <w:jc w:val="both"/>
      </w:pPr>
    </w:p>
    <w:p w14:paraId="77DE99D5" w14:textId="77777777" w:rsidR="00452F27" w:rsidRPr="00D50381" w:rsidRDefault="00452F27" w:rsidP="00452F27">
      <w:pPr>
        <w:tabs>
          <w:tab w:val="left" w:pos="453"/>
          <w:tab w:val="left" w:pos="6237"/>
        </w:tabs>
        <w:jc w:val="both"/>
        <w:rPr>
          <w:b/>
          <w:snapToGrid w:val="0"/>
          <w:sz w:val="24"/>
        </w:rPr>
      </w:pPr>
      <w:r w:rsidRPr="00D50381">
        <w:rPr>
          <w:b/>
          <w:snapToGrid w:val="0"/>
          <w:sz w:val="24"/>
        </w:rPr>
        <w:t>PARERE DI REGOLARITA’ TECNICA.</w:t>
      </w:r>
    </w:p>
    <w:p w14:paraId="31C07D10" w14:textId="77777777" w:rsidR="00452F27" w:rsidRPr="00D50381" w:rsidRDefault="00452F27" w:rsidP="00452F27">
      <w:pPr>
        <w:tabs>
          <w:tab w:val="left" w:pos="453"/>
          <w:tab w:val="left" w:pos="6237"/>
        </w:tabs>
        <w:jc w:val="both"/>
        <w:rPr>
          <w:snapToGrid w:val="0"/>
          <w:sz w:val="24"/>
        </w:rPr>
      </w:pPr>
      <w:r w:rsidRPr="00D50381">
        <w:rPr>
          <w:snapToGrid w:val="0"/>
          <w:sz w:val="24"/>
        </w:rPr>
        <w:t>Per quanto concerne la regolarità tecnica, ai sensi dell’art. 49 comma 1° del T.U.E.L. 267/2000, si esprime parere FAVOREVOLE.</w:t>
      </w:r>
    </w:p>
    <w:p w14:paraId="408A8BE1" w14:textId="2A840ECB" w:rsidR="00452F27" w:rsidRPr="00D50381" w:rsidRDefault="00452F27" w:rsidP="00452F27">
      <w:pPr>
        <w:tabs>
          <w:tab w:val="left" w:pos="453"/>
          <w:tab w:val="left" w:pos="6237"/>
        </w:tabs>
        <w:jc w:val="right"/>
        <w:rPr>
          <w:sz w:val="24"/>
        </w:rPr>
      </w:pPr>
      <w:r w:rsidRPr="00D50381">
        <w:rPr>
          <w:snapToGrid w:val="0"/>
          <w:sz w:val="24"/>
        </w:rPr>
        <w:t xml:space="preserve"> </w:t>
      </w:r>
      <w:r w:rsidR="005B0395">
        <w:rPr>
          <w:snapToGrid w:val="0"/>
          <w:sz w:val="24"/>
        </w:rPr>
        <w:fldChar w:fldCharType="begin">
          <w:ffData>
            <w:name w:val="Elenco5"/>
            <w:enabled/>
            <w:calcOnExit w:val="0"/>
            <w:ddList>
              <w:listEntry w:val="F.to IL RESPONSABILE DEL SERVIZIO "/>
              <w:listEntry w:val="IL RESPONSABILE DEL SERVIZIO"/>
              <w:listEntry w:val="IL RESPONSABILE DEL SERVIZIO INTERESSATO"/>
            </w:ddList>
          </w:ffData>
        </w:fldChar>
      </w:r>
      <w:bookmarkStart w:id="4" w:name="Elenco5"/>
      <w:r w:rsidR="005B0395">
        <w:rPr>
          <w:snapToGrid w:val="0"/>
          <w:sz w:val="24"/>
        </w:rPr>
        <w:instrText xml:space="preserve"> FORMDROPDOWN </w:instrText>
      </w:r>
      <w:r w:rsidR="005B0395">
        <w:rPr>
          <w:snapToGrid w:val="0"/>
          <w:sz w:val="24"/>
        </w:rPr>
      </w:r>
      <w:r w:rsidR="005B0395">
        <w:rPr>
          <w:snapToGrid w:val="0"/>
          <w:sz w:val="24"/>
        </w:rPr>
        <w:fldChar w:fldCharType="end"/>
      </w:r>
      <w:bookmarkEnd w:id="4"/>
    </w:p>
    <w:p w14:paraId="1E251201" w14:textId="3D00D311" w:rsidR="00452F27" w:rsidRPr="00D50381" w:rsidRDefault="005B0395" w:rsidP="00672601">
      <w:pPr>
        <w:tabs>
          <w:tab w:val="left" w:pos="453"/>
          <w:tab w:val="left" w:pos="6237"/>
        </w:tabs>
        <w:ind w:left="360"/>
        <w:jc w:val="right"/>
        <w:rPr>
          <w:sz w:val="24"/>
        </w:rPr>
      </w:pPr>
      <w:r>
        <w:rPr>
          <w:sz w:val="22"/>
          <w:szCs w:val="22"/>
        </w:rPr>
        <w:t>F.</w:t>
      </w:r>
      <w:proofErr w:type="gramStart"/>
      <w:r>
        <w:rPr>
          <w:sz w:val="22"/>
          <w:szCs w:val="22"/>
        </w:rPr>
        <w:t>to</w:t>
      </w:r>
      <w:r w:rsidR="00DF4F71" w:rsidRPr="00D50381">
        <w:rPr>
          <w:snapToGrid w:val="0"/>
          <w:sz w:val="24"/>
        </w:rPr>
        <w:t xml:space="preserve">  </w:t>
      </w:r>
      <w:r w:rsidR="00672601" w:rsidRPr="00D50381">
        <w:rPr>
          <w:szCs w:val="24"/>
        </w:rPr>
        <w:t>Dr.</w:t>
      </w:r>
      <w:proofErr w:type="gramEnd"/>
      <w:r w:rsidR="00672601" w:rsidRPr="00D50381">
        <w:rPr>
          <w:szCs w:val="24"/>
        </w:rPr>
        <w:t xml:space="preserve"> </w:t>
      </w:r>
      <w:r w:rsidR="00672601" w:rsidRPr="00D50381">
        <w:t xml:space="preserve">  </w:t>
      </w:r>
      <w:r w:rsidR="00672601" w:rsidRPr="00D50381">
        <w:rPr>
          <w:szCs w:val="24"/>
        </w:rPr>
        <w:t>Cesidio FALCONE</w:t>
      </w:r>
    </w:p>
    <w:p w14:paraId="0F306CFC" w14:textId="77777777" w:rsidR="00DD3C52" w:rsidRPr="00D50381" w:rsidRDefault="00DD3C52" w:rsidP="00452F27">
      <w:pPr>
        <w:tabs>
          <w:tab w:val="left" w:pos="453"/>
          <w:tab w:val="left" w:pos="6237"/>
        </w:tabs>
        <w:jc w:val="both"/>
        <w:rPr>
          <w:b/>
          <w:snapToGrid w:val="0"/>
          <w:sz w:val="24"/>
        </w:rPr>
      </w:pPr>
    </w:p>
    <w:p w14:paraId="4FD1B100" w14:textId="77777777" w:rsidR="00452F27" w:rsidRPr="00D50381" w:rsidRDefault="00452F27" w:rsidP="00452F27">
      <w:pPr>
        <w:tabs>
          <w:tab w:val="left" w:pos="453"/>
          <w:tab w:val="left" w:pos="6237"/>
        </w:tabs>
        <w:jc w:val="both"/>
        <w:rPr>
          <w:b/>
          <w:snapToGrid w:val="0"/>
          <w:sz w:val="24"/>
        </w:rPr>
      </w:pPr>
      <w:r w:rsidRPr="00D50381">
        <w:rPr>
          <w:b/>
          <w:snapToGrid w:val="0"/>
          <w:sz w:val="24"/>
        </w:rPr>
        <w:t>PARERE DI REGOLARITA’ CONTABILE.</w:t>
      </w:r>
    </w:p>
    <w:p w14:paraId="3A802258" w14:textId="77777777" w:rsidR="00452F27" w:rsidRPr="00D50381" w:rsidRDefault="00452F27" w:rsidP="00452F27">
      <w:pPr>
        <w:tabs>
          <w:tab w:val="left" w:pos="453"/>
          <w:tab w:val="left" w:pos="6237"/>
        </w:tabs>
        <w:jc w:val="both"/>
        <w:rPr>
          <w:snapToGrid w:val="0"/>
          <w:sz w:val="24"/>
        </w:rPr>
      </w:pPr>
      <w:r w:rsidRPr="00D50381">
        <w:rPr>
          <w:snapToGrid w:val="0"/>
          <w:sz w:val="24"/>
        </w:rPr>
        <w:t xml:space="preserve">Per quanto concerne la regolarità contabile, ai sensi dell’art. 49 comma 1° del T.U.E.L. 267/2000, </w:t>
      </w:r>
    </w:p>
    <w:p w14:paraId="60B25F89" w14:textId="77777777" w:rsidR="00452F27" w:rsidRPr="00D50381" w:rsidRDefault="00452F27" w:rsidP="00452F27">
      <w:pPr>
        <w:tabs>
          <w:tab w:val="left" w:pos="453"/>
          <w:tab w:val="left" w:pos="6237"/>
        </w:tabs>
        <w:jc w:val="both"/>
        <w:rPr>
          <w:snapToGrid w:val="0"/>
          <w:sz w:val="24"/>
        </w:rPr>
      </w:pPr>
      <w:r w:rsidRPr="00D50381">
        <w:rPr>
          <w:snapToGrid w:val="0"/>
          <w:sz w:val="24"/>
        </w:rPr>
        <w:t>Si esprime parere FAVOREVOLE.</w:t>
      </w:r>
    </w:p>
    <w:p w14:paraId="3607F53E" w14:textId="77777777" w:rsidR="00452F27" w:rsidRPr="00D50381" w:rsidRDefault="00452F27" w:rsidP="00452F27">
      <w:pPr>
        <w:tabs>
          <w:tab w:val="left" w:pos="453"/>
          <w:tab w:val="left" w:pos="6237"/>
        </w:tabs>
        <w:jc w:val="both"/>
        <w:rPr>
          <w:snapToGrid w:val="0"/>
          <w:sz w:val="24"/>
        </w:rPr>
      </w:pPr>
    </w:p>
    <w:p w14:paraId="6A5829A2" w14:textId="7773AD35" w:rsidR="00452F27" w:rsidRPr="00D50381" w:rsidRDefault="005B0395" w:rsidP="00452F27">
      <w:pPr>
        <w:tabs>
          <w:tab w:val="left" w:pos="453"/>
          <w:tab w:val="left" w:pos="6237"/>
        </w:tabs>
        <w:jc w:val="right"/>
        <w:rPr>
          <w:snapToGrid w:val="0"/>
          <w:sz w:val="24"/>
        </w:rPr>
      </w:pPr>
      <w:r>
        <w:rPr>
          <w:snapToGrid w:val="0"/>
          <w:sz w:val="24"/>
        </w:rPr>
        <w:fldChar w:fldCharType="begin">
          <w:ffData>
            <w:name w:val=""/>
            <w:enabled/>
            <w:calcOnExit w:val="0"/>
            <w:ddList>
              <w:listEntry w:val="F.to IL RESPONSABILE DEL SERVIZIO "/>
              <w:listEntry w:val="IL RESPONSABILE DEL SERVIZIO"/>
              <w:listEntry w:val="IL RESPONSABILE DEL SERVIZIO INTERESSATO"/>
            </w:ddList>
          </w:ffData>
        </w:fldChar>
      </w:r>
      <w:r>
        <w:rPr>
          <w:snapToGrid w:val="0"/>
          <w:sz w:val="24"/>
        </w:rPr>
        <w:instrText xml:space="preserve"> FORMDROPDOWN </w:instrText>
      </w:r>
      <w:r>
        <w:rPr>
          <w:snapToGrid w:val="0"/>
          <w:sz w:val="24"/>
        </w:rPr>
      </w:r>
      <w:r>
        <w:rPr>
          <w:snapToGrid w:val="0"/>
          <w:sz w:val="24"/>
        </w:rPr>
        <w:fldChar w:fldCharType="end"/>
      </w:r>
    </w:p>
    <w:p w14:paraId="02302C3C" w14:textId="63ADF782" w:rsidR="00672601" w:rsidRPr="00D50381" w:rsidRDefault="005B0395" w:rsidP="00452F27">
      <w:pPr>
        <w:tabs>
          <w:tab w:val="left" w:pos="453"/>
          <w:tab w:val="left" w:pos="6237"/>
        </w:tabs>
        <w:jc w:val="right"/>
        <w:rPr>
          <w:sz w:val="24"/>
        </w:rPr>
      </w:pPr>
      <w:r>
        <w:rPr>
          <w:sz w:val="22"/>
          <w:szCs w:val="22"/>
        </w:rPr>
        <w:t>F.to</w:t>
      </w:r>
      <w:r w:rsidR="00DF4F71" w:rsidRPr="00D50381">
        <w:rPr>
          <w:snapToGrid w:val="0"/>
          <w:sz w:val="24"/>
        </w:rPr>
        <w:t xml:space="preserve"> </w:t>
      </w:r>
      <w:r w:rsidR="00672601" w:rsidRPr="00D50381">
        <w:rPr>
          <w:szCs w:val="24"/>
        </w:rPr>
        <w:t xml:space="preserve">Dr. </w:t>
      </w:r>
      <w:r w:rsidR="00672601" w:rsidRPr="00D50381">
        <w:t xml:space="preserve">  </w:t>
      </w:r>
      <w:r w:rsidR="00672601" w:rsidRPr="00D50381">
        <w:rPr>
          <w:szCs w:val="24"/>
        </w:rPr>
        <w:t>Cesidio FALCONE</w:t>
      </w:r>
    </w:p>
    <w:p w14:paraId="53420B16" w14:textId="77777777" w:rsidR="002E2FCE" w:rsidRPr="00D50381" w:rsidRDefault="00452F27" w:rsidP="002E2FCE">
      <w:pPr>
        <w:pBdr>
          <w:bottom w:val="single" w:sz="4" w:space="1" w:color="auto"/>
        </w:pBdr>
        <w:tabs>
          <w:tab w:val="left" w:pos="453"/>
          <w:tab w:val="left" w:pos="6237"/>
        </w:tabs>
        <w:jc w:val="both"/>
        <w:rPr>
          <w:b/>
          <w:snapToGrid w:val="0"/>
          <w:sz w:val="24"/>
        </w:rPr>
      </w:pPr>
      <w:r w:rsidRPr="00D50381">
        <w:rPr>
          <w:b/>
          <w:snapToGrid w:val="0"/>
          <w:sz w:val="24"/>
        </w:rPr>
        <w:t xml:space="preserve"> </w:t>
      </w:r>
    </w:p>
    <w:p w14:paraId="27B01FAA" w14:textId="3648D2EA" w:rsidR="00242FB4" w:rsidRDefault="002E2FCE" w:rsidP="002E2FCE">
      <w:pPr>
        <w:pBdr>
          <w:bottom w:val="single" w:sz="4" w:space="1" w:color="auto"/>
        </w:pBdr>
        <w:tabs>
          <w:tab w:val="left" w:pos="453"/>
          <w:tab w:val="left" w:pos="6237"/>
        </w:tabs>
        <w:jc w:val="both"/>
        <w:rPr>
          <w:sz w:val="24"/>
        </w:rPr>
      </w:pPr>
      <w:r w:rsidRPr="00D50381">
        <w:rPr>
          <w:sz w:val="24"/>
        </w:rPr>
        <w:tab/>
        <w:t xml:space="preserve"> </w:t>
      </w:r>
    </w:p>
    <w:p w14:paraId="3CA89DCE" w14:textId="77777777" w:rsidR="005B0395" w:rsidRDefault="005B0395" w:rsidP="005B0395">
      <w:pPr>
        <w:rPr>
          <w:sz w:val="24"/>
        </w:rPr>
      </w:pPr>
    </w:p>
    <w:p w14:paraId="7EDF1368" w14:textId="77777777" w:rsidR="005B0395" w:rsidRPr="00D50381" w:rsidRDefault="005B0395" w:rsidP="005B0395">
      <w:pPr>
        <w:tabs>
          <w:tab w:val="left" w:pos="453"/>
          <w:tab w:val="left" w:pos="6237"/>
        </w:tabs>
        <w:jc w:val="both"/>
        <w:rPr>
          <w:snapToGrid w:val="0"/>
          <w:sz w:val="24"/>
        </w:rPr>
      </w:pPr>
      <w:r w:rsidRPr="00D50381">
        <w:rPr>
          <w:snapToGrid w:val="0"/>
          <w:sz w:val="24"/>
        </w:rPr>
        <w:t>Bisegna</w:t>
      </w:r>
      <w:r w:rsidRPr="00D50381">
        <w:rPr>
          <w:b/>
          <w:bCs/>
          <w:snapToGrid w:val="0"/>
          <w:sz w:val="24"/>
        </w:rPr>
        <w:t>,</w:t>
      </w:r>
      <w:r>
        <w:rPr>
          <w:b/>
          <w:bCs/>
          <w:snapToGrid w:val="0"/>
          <w:sz w:val="24"/>
        </w:rPr>
        <w:t xml:space="preserve"> 18/07/2023</w:t>
      </w:r>
    </w:p>
    <w:p w14:paraId="4EF87A49" w14:textId="77777777" w:rsidR="005B0395" w:rsidRPr="00D50381" w:rsidRDefault="005B0395" w:rsidP="005B0395">
      <w:pPr>
        <w:tabs>
          <w:tab w:val="left" w:pos="453"/>
          <w:tab w:val="left" w:pos="6237"/>
        </w:tabs>
        <w:jc w:val="both"/>
        <w:rPr>
          <w:snapToGrid w:val="0"/>
          <w:sz w:val="24"/>
        </w:rPr>
      </w:pPr>
      <w:r w:rsidRPr="00D50381">
        <w:rPr>
          <w:snapToGrid w:val="0"/>
          <w:sz w:val="24"/>
        </w:rPr>
        <w:t xml:space="preserve">                                                                                       </w:t>
      </w:r>
      <w:r w:rsidRPr="00D50381">
        <w:rPr>
          <w:snapToGrid w:val="0"/>
          <w:sz w:val="24"/>
        </w:rPr>
        <w:tab/>
      </w:r>
      <w:r w:rsidRPr="00D50381">
        <w:rPr>
          <w:snapToGrid w:val="0"/>
          <w:sz w:val="24"/>
        </w:rPr>
        <w:tab/>
        <w:t>ILSEGRETARIO COMUNALE</w:t>
      </w:r>
    </w:p>
    <w:p w14:paraId="2D7825F3" w14:textId="5A949033" w:rsidR="005B0395" w:rsidRPr="00D50381" w:rsidRDefault="005B0395" w:rsidP="005B0395">
      <w:pPr>
        <w:tabs>
          <w:tab w:val="left" w:pos="453"/>
          <w:tab w:val="left" w:pos="6237"/>
        </w:tabs>
        <w:jc w:val="both"/>
        <w:rPr>
          <w:snapToGrid w:val="0"/>
          <w:sz w:val="24"/>
        </w:rPr>
      </w:pPr>
      <w:r w:rsidRPr="00D50381">
        <w:rPr>
          <w:snapToGrid w:val="0"/>
          <w:sz w:val="24"/>
        </w:rPr>
        <w:t xml:space="preserve">                                                                                                </w:t>
      </w:r>
      <w:r>
        <w:rPr>
          <w:snapToGrid w:val="0"/>
          <w:sz w:val="24"/>
        </w:rPr>
        <w:t xml:space="preserve">     </w:t>
      </w:r>
      <w:r w:rsidRPr="00D50381">
        <w:rPr>
          <w:snapToGrid w:val="0"/>
          <w:sz w:val="24"/>
        </w:rPr>
        <w:t xml:space="preserve"> </w:t>
      </w:r>
      <w:r>
        <w:rPr>
          <w:snapToGrid w:val="0"/>
          <w:sz w:val="24"/>
        </w:rPr>
        <w:t xml:space="preserve">              </w:t>
      </w:r>
      <w:r w:rsidRPr="00D50381">
        <w:rPr>
          <w:snapToGrid w:val="0"/>
          <w:sz w:val="24"/>
        </w:rPr>
        <w:t xml:space="preserve"> </w:t>
      </w:r>
      <w:r w:rsidRPr="00D50381">
        <w:rPr>
          <w:szCs w:val="24"/>
        </w:rPr>
        <w:t xml:space="preserve">Dr. </w:t>
      </w:r>
      <w:r w:rsidRPr="00D50381">
        <w:t xml:space="preserve">  </w:t>
      </w:r>
      <w:r w:rsidRPr="00D50381">
        <w:rPr>
          <w:szCs w:val="24"/>
        </w:rPr>
        <w:t xml:space="preserve">Cesidio FALCONE                                                                      </w:t>
      </w:r>
    </w:p>
    <w:p w14:paraId="7554B689" w14:textId="77777777" w:rsidR="005B0395" w:rsidRPr="00D50381" w:rsidRDefault="005B0395" w:rsidP="005B0395">
      <w:pPr>
        <w:tabs>
          <w:tab w:val="left" w:pos="453"/>
          <w:tab w:val="left" w:pos="6237"/>
        </w:tabs>
        <w:jc w:val="both"/>
      </w:pPr>
    </w:p>
    <w:p w14:paraId="7A2BD6DF" w14:textId="77777777" w:rsidR="005B0395" w:rsidRPr="005B0395" w:rsidRDefault="005B0395" w:rsidP="005B0395">
      <w:pPr>
        <w:rPr>
          <w:sz w:val="24"/>
        </w:rPr>
      </w:pPr>
    </w:p>
    <w:sectPr w:rsidR="005B0395" w:rsidRPr="005B0395" w:rsidSect="00606AF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EDE34" w14:textId="77777777" w:rsidR="00B710D4" w:rsidRDefault="00B710D4" w:rsidP="00746F97">
      <w:r>
        <w:separator/>
      </w:r>
    </w:p>
  </w:endnote>
  <w:endnote w:type="continuationSeparator" w:id="0">
    <w:p w14:paraId="0EF74F02" w14:textId="77777777" w:rsidR="00B710D4" w:rsidRDefault="00B710D4" w:rsidP="00746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A1753" w14:textId="77777777" w:rsidR="00B710D4" w:rsidRDefault="00B710D4" w:rsidP="00746F97">
      <w:r>
        <w:separator/>
      </w:r>
    </w:p>
  </w:footnote>
  <w:footnote w:type="continuationSeparator" w:id="0">
    <w:p w14:paraId="5E5CE1B4" w14:textId="77777777" w:rsidR="00B710D4" w:rsidRDefault="00B710D4" w:rsidP="00746F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3"/>
      <w:numFmt w:val="bullet"/>
      <w:lvlText w:val="-"/>
      <w:lvlJc w:val="left"/>
      <w:pPr>
        <w:tabs>
          <w:tab w:val="num" w:pos="1003"/>
        </w:tabs>
        <w:ind w:left="1003" w:hanging="360"/>
      </w:pPr>
      <w:rPr>
        <w:rFonts w:ascii="Times New Roman" w:hAnsi="Times New Roman" w:cs="Times New Roman"/>
        <w:i w:val="0"/>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080"/>
        </w:tabs>
        <w:ind w:left="1080" w:hanging="360"/>
      </w:pPr>
      <w:rPr>
        <w:rFonts w:ascii="Symbol" w:hAnsi="Symbol" w:cs="Symbol" w:hint="default"/>
        <w:sz w:val="20"/>
      </w:rPr>
    </w:lvl>
    <w:lvl w:ilvl="2">
      <w:start w:val="1"/>
      <w:numFmt w:val="bullet"/>
      <w:lvlText w:val=""/>
      <w:lvlJc w:val="left"/>
      <w:pPr>
        <w:tabs>
          <w:tab w:val="num" w:pos="1440"/>
        </w:tabs>
        <w:ind w:left="1440" w:hanging="360"/>
      </w:pPr>
      <w:rPr>
        <w:rFonts w:ascii="Symbol" w:hAnsi="Symbol" w:cs="Symbol" w:hint="default"/>
        <w:sz w:val="20"/>
      </w:rPr>
    </w:lvl>
    <w:lvl w:ilvl="3">
      <w:start w:val="1"/>
      <w:numFmt w:val="bullet"/>
      <w:lvlText w:val=""/>
      <w:lvlJc w:val="left"/>
      <w:pPr>
        <w:tabs>
          <w:tab w:val="num" w:pos="1800"/>
        </w:tabs>
        <w:ind w:left="1800" w:hanging="360"/>
      </w:pPr>
      <w:rPr>
        <w:rFonts w:ascii="Symbol" w:hAnsi="Symbol" w:cs="Symbol" w:hint="default"/>
        <w:sz w:val="20"/>
      </w:rPr>
    </w:lvl>
    <w:lvl w:ilvl="4">
      <w:start w:val="1"/>
      <w:numFmt w:val="bullet"/>
      <w:lvlText w:val=""/>
      <w:lvlJc w:val="left"/>
      <w:pPr>
        <w:tabs>
          <w:tab w:val="num" w:pos="2160"/>
        </w:tabs>
        <w:ind w:left="2160" w:hanging="360"/>
      </w:pPr>
      <w:rPr>
        <w:rFonts w:ascii="Symbol" w:hAnsi="Symbol" w:cs="Symbol" w:hint="default"/>
        <w:sz w:val="20"/>
      </w:rPr>
    </w:lvl>
    <w:lvl w:ilvl="5">
      <w:start w:val="1"/>
      <w:numFmt w:val="bullet"/>
      <w:lvlText w:val=""/>
      <w:lvlJc w:val="left"/>
      <w:pPr>
        <w:tabs>
          <w:tab w:val="num" w:pos="2520"/>
        </w:tabs>
        <w:ind w:left="2520" w:hanging="360"/>
      </w:pPr>
      <w:rPr>
        <w:rFonts w:ascii="Symbol" w:hAnsi="Symbol" w:cs="Symbol" w:hint="default"/>
        <w:sz w:val="20"/>
      </w:rPr>
    </w:lvl>
    <w:lvl w:ilvl="6">
      <w:start w:val="1"/>
      <w:numFmt w:val="bullet"/>
      <w:lvlText w:val=""/>
      <w:lvlJc w:val="left"/>
      <w:pPr>
        <w:tabs>
          <w:tab w:val="num" w:pos="2880"/>
        </w:tabs>
        <w:ind w:left="2880" w:hanging="360"/>
      </w:pPr>
      <w:rPr>
        <w:rFonts w:ascii="Symbol" w:hAnsi="Symbol" w:cs="Symbol" w:hint="default"/>
        <w:sz w:val="20"/>
      </w:rPr>
    </w:lvl>
    <w:lvl w:ilvl="7">
      <w:start w:val="1"/>
      <w:numFmt w:val="bullet"/>
      <w:lvlText w:val=""/>
      <w:lvlJc w:val="left"/>
      <w:pPr>
        <w:tabs>
          <w:tab w:val="num" w:pos="3240"/>
        </w:tabs>
        <w:ind w:left="3240" w:hanging="360"/>
      </w:pPr>
      <w:rPr>
        <w:rFonts w:ascii="Symbol" w:hAnsi="Symbol" w:cs="Symbol" w:hint="default"/>
        <w:sz w:val="20"/>
      </w:rPr>
    </w:lvl>
    <w:lvl w:ilvl="8">
      <w:start w:val="1"/>
      <w:numFmt w:val="bullet"/>
      <w:lvlText w:val=""/>
      <w:lvlJc w:val="left"/>
      <w:pPr>
        <w:tabs>
          <w:tab w:val="num" w:pos="3600"/>
        </w:tabs>
        <w:ind w:left="3600" w:hanging="360"/>
      </w:pPr>
      <w:rPr>
        <w:rFonts w:ascii="Symbol" w:hAnsi="Symbol" w:cs="Symbol" w:hint="default"/>
        <w:sz w:val="20"/>
      </w:rPr>
    </w:lvl>
  </w:abstractNum>
  <w:abstractNum w:abstractNumId="2" w15:restartNumberingAfterBreak="0">
    <w:nsid w:val="00000003"/>
    <w:multiLevelType w:val="multilevel"/>
    <w:tmpl w:val="00000003"/>
    <w:name w:val="WW8Num3"/>
    <w:lvl w:ilvl="0">
      <w:start w:val="1"/>
      <w:numFmt w:val="bullet"/>
      <w:lvlText w:val=""/>
      <w:lvlJc w:val="left"/>
      <w:pPr>
        <w:tabs>
          <w:tab w:val="num" w:pos="1080"/>
        </w:tabs>
        <w:ind w:left="1080" w:hanging="360"/>
      </w:pPr>
      <w:rPr>
        <w:rFonts w:ascii="Symbol" w:hAnsi="Symbol" w:cs="Wingdings" w:hint="default"/>
        <w:sz w:val="28"/>
        <w:szCs w:val="28"/>
      </w:rPr>
    </w:lvl>
    <w:lvl w:ilvl="1">
      <w:start w:val="1"/>
      <w:numFmt w:val="bullet"/>
      <w:lvlText w:val="◦"/>
      <w:lvlJc w:val="left"/>
      <w:pPr>
        <w:tabs>
          <w:tab w:val="num" w:pos="1440"/>
        </w:tabs>
        <w:ind w:left="1440" w:hanging="360"/>
      </w:pPr>
      <w:rPr>
        <w:rFonts w:ascii="OpenSymbol" w:hAnsi="OpenSymbol" w:cs="Courier New" w:hint="default"/>
      </w:rPr>
    </w:lvl>
    <w:lvl w:ilvl="2">
      <w:start w:val="1"/>
      <w:numFmt w:val="bullet"/>
      <w:lvlText w:val="▪"/>
      <w:lvlJc w:val="left"/>
      <w:pPr>
        <w:tabs>
          <w:tab w:val="num" w:pos="1800"/>
        </w:tabs>
        <w:ind w:left="1800" w:hanging="360"/>
      </w:pPr>
      <w:rPr>
        <w:rFonts w:ascii="OpenSymbol" w:hAnsi="OpenSymbol" w:cs="Courier New" w:hint="default"/>
      </w:rPr>
    </w:lvl>
    <w:lvl w:ilvl="3">
      <w:start w:val="1"/>
      <w:numFmt w:val="bullet"/>
      <w:lvlText w:val=""/>
      <w:lvlJc w:val="left"/>
      <w:pPr>
        <w:tabs>
          <w:tab w:val="num" w:pos="2160"/>
        </w:tabs>
        <w:ind w:left="2160" w:hanging="360"/>
      </w:pPr>
      <w:rPr>
        <w:rFonts w:ascii="Symbol" w:hAnsi="Symbol" w:cs="Wingdings" w:hint="default"/>
        <w:sz w:val="28"/>
        <w:szCs w:val="28"/>
      </w:rPr>
    </w:lvl>
    <w:lvl w:ilvl="4">
      <w:start w:val="1"/>
      <w:numFmt w:val="bullet"/>
      <w:lvlText w:val="◦"/>
      <w:lvlJc w:val="left"/>
      <w:pPr>
        <w:tabs>
          <w:tab w:val="num" w:pos="2520"/>
        </w:tabs>
        <w:ind w:left="2520" w:hanging="360"/>
      </w:pPr>
      <w:rPr>
        <w:rFonts w:ascii="OpenSymbol" w:hAnsi="OpenSymbol" w:cs="Courier New" w:hint="default"/>
      </w:rPr>
    </w:lvl>
    <w:lvl w:ilvl="5">
      <w:start w:val="1"/>
      <w:numFmt w:val="bullet"/>
      <w:lvlText w:val="▪"/>
      <w:lvlJc w:val="left"/>
      <w:pPr>
        <w:tabs>
          <w:tab w:val="num" w:pos="2880"/>
        </w:tabs>
        <w:ind w:left="2880" w:hanging="360"/>
      </w:pPr>
      <w:rPr>
        <w:rFonts w:ascii="OpenSymbol" w:hAnsi="OpenSymbol" w:cs="Courier New" w:hint="default"/>
      </w:rPr>
    </w:lvl>
    <w:lvl w:ilvl="6">
      <w:start w:val="1"/>
      <w:numFmt w:val="bullet"/>
      <w:lvlText w:val=""/>
      <w:lvlJc w:val="left"/>
      <w:pPr>
        <w:tabs>
          <w:tab w:val="num" w:pos="3240"/>
        </w:tabs>
        <w:ind w:left="3240" w:hanging="360"/>
      </w:pPr>
      <w:rPr>
        <w:rFonts w:ascii="Symbol" w:hAnsi="Symbol" w:cs="Wingdings" w:hint="default"/>
        <w:sz w:val="28"/>
        <w:szCs w:val="28"/>
      </w:rPr>
    </w:lvl>
    <w:lvl w:ilvl="7">
      <w:start w:val="1"/>
      <w:numFmt w:val="bullet"/>
      <w:lvlText w:val="◦"/>
      <w:lvlJc w:val="left"/>
      <w:pPr>
        <w:tabs>
          <w:tab w:val="num" w:pos="3600"/>
        </w:tabs>
        <w:ind w:left="3600" w:hanging="360"/>
      </w:pPr>
      <w:rPr>
        <w:rFonts w:ascii="OpenSymbol" w:hAnsi="OpenSymbol" w:cs="Courier New" w:hint="default"/>
      </w:rPr>
    </w:lvl>
    <w:lvl w:ilvl="8">
      <w:start w:val="1"/>
      <w:numFmt w:val="bullet"/>
      <w:lvlText w:val="▪"/>
      <w:lvlJc w:val="left"/>
      <w:pPr>
        <w:tabs>
          <w:tab w:val="num" w:pos="3960"/>
        </w:tabs>
        <w:ind w:left="3960" w:hanging="360"/>
      </w:pPr>
      <w:rPr>
        <w:rFonts w:ascii="OpenSymbol" w:hAnsi="OpenSymbol" w:cs="Courier New" w:hint="default"/>
      </w:rPr>
    </w:lvl>
  </w:abstractNum>
  <w:abstractNum w:abstractNumId="3" w15:restartNumberingAfterBreak="0">
    <w:nsid w:val="00000004"/>
    <w:multiLevelType w:val="singleLevel"/>
    <w:tmpl w:val="00000004"/>
    <w:name w:val="WW8Num4"/>
    <w:lvl w:ilvl="0">
      <w:numFmt w:val="bullet"/>
      <w:lvlText w:val="-"/>
      <w:lvlJc w:val="left"/>
      <w:pPr>
        <w:tabs>
          <w:tab w:val="num" w:pos="720"/>
        </w:tabs>
        <w:ind w:left="720" w:hanging="360"/>
      </w:pPr>
      <w:rPr>
        <w:rFonts w:ascii="Tunga" w:hAnsi="Tunga" w:cs="Symbol" w:hint="default"/>
        <w:sz w:val="20"/>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6"/>
    <w:multiLevelType w:val="multilevel"/>
    <w:tmpl w:val="00000006"/>
    <w:name w:val="WW8Num6"/>
    <w:lvl w:ilvl="0">
      <w:start w:val="1"/>
      <w:numFmt w:val="decimal"/>
      <w:lvlText w:val="%1."/>
      <w:lvlJc w:val="left"/>
      <w:pPr>
        <w:tabs>
          <w:tab w:val="num" w:pos="502"/>
        </w:tabs>
        <w:ind w:left="502" w:hanging="360"/>
      </w:pPr>
      <w:rPr>
        <w:rFonts w:cs="Arial"/>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3EA624C"/>
    <w:multiLevelType w:val="hybridMultilevel"/>
    <w:tmpl w:val="8EC6AF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2B13CF7"/>
    <w:multiLevelType w:val="hybridMultilevel"/>
    <w:tmpl w:val="643CCD86"/>
    <w:lvl w:ilvl="0" w:tplc="DCDC63F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3304724"/>
    <w:multiLevelType w:val="hybridMultilevel"/>
    <w:tmpl w:val="FFA4FD42"/>
    <w:lvl w:ilvl="0" w:tplc="C5AE5CDC">
      <w:start w:val="1"/>
      <w:numFmt w:val="bullet"/>
      <w:lvlText w:val=""/>
      <w:lvlJc w:val="left"/>
      <w:pPr>
        <w:tabs>
          <w:tab w:val="num" w:pos="717"/>
        </w:tabs>
        <w:ind w:left="703" w:hanging="346"/>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DB6B9C"/>
    <w:multiLevelType w:val="hybridMultilevel"/>
    <w:tmpl w:val="DBDC30CA"/>
    <w:lvl w:ilvl="0" w:tplc="C3D65E60">
      <w:start w:val="1"/>
      <w:numFmt w:val="decimal"/>
      <w:lvlText w:val="%1)"/>
      <w:lvlJc w:val="left"/>
      <w:pPr>
        <w:ind w:left="473" w:hanging="360"/>
      </w:pPr>
      <w:rPr>
        <w:rFonts w:hint="default"/>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abstractNum w:abstractNumId="10" w15:restartNumberingAfterBreak="0">
    <w:nsid w:val="16184AB7"/>
    <w:multiLevelType w:val="hybridMultilevel"/>
    <w:tmpl w:val="6EBCBD3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33404B5"/>
    <w:multiLevelType w:val="singleLevel"/>
    <w:tmpl w:val="D04A5D68"/>
    <w:lvl w:ilvl="0">
      <w:start w:val="1"/>
      <w:numFmt w:val="upperRoman"/>
      <w:pStyle w:val="Elenco1"/>
      <w:lvlText w:val="%1."/>
      <w:lvlJc w:val="left"/>
      <w:pPr>
        <w:tabs>
          <w:tab w:val="num" w:pos="720"/>
        </w:tabs>
        <w:ind w:left="720" w:hanging="720"/>
      </w:pPr>
      <w:rPr>
        <w:rFonts w:cs="Times New Roman"/>
        <w:b/>
        <w:bCs/>
        <w:i w:val="0"/>
        <w:iCs w:val="0"/>
      </w:rPr>
    </w:lvl>
  </w:abstractNum>
  <w:abstractNum w:abstractNumId="12" w15:restartNumberingAfterBreak="0">
    <w:nsid w:val="338419B5"/>
    <w:multiLevelType w:val="hybridMultilevel"/>
    <w:tmpl w:val="F51A8474"/>
    <w:lvl w:ilvl="0" w:tplc="88D01E68">
      <w:start w:val="1"/>
      <w:numFmt w:val="decimal"/>
      <w:lvlText w:val="%1)"/>
      <w:lvlJc w:val="left"/>
      <w:pPr>
        <w:tabs>
          <w:tab w:val="num" w:pos="720"/>
        </w:tabs>
        <w:ind w:left="720" w:hanging="360"/>
      </w:pPr>
      <w:rPr>
        <w:rFonts w:hint="default"/>
        <w:b/>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4590572F"/>
    <w:multiLevelType w:val="hybridMultilevel"/>
    <w:tmpl w:val="043E41FE"/>
    <w:lvl w:ilvl="0" w:tplc="454A75A0">
      <w:numFmt w:val="bullet"/>
      <w:pStyle w:val="Titolo41"/>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5B7C7D"/>
    <w:multiLevelType w:val="hybridMultilevel"/>
    <w:tmpl w:val="1DE0964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5" w15:restartNumberingAfterBreak="0">
    <w:nsid w:val="73DF0252"/>
    <w:multiLevelType w:val="hybridMultilevel"/>
    <w:tmpl w:val="53381A50"/>
    <w:lvl w:ilvl="0" w:tplc="E624B408">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740285F"/>
    <w:multiLevelType w:val="hybridMultilevel"/>
    <w:tmpl w:val="32240648"/>
    <w:lvl w:ilvl="0" w:tplc="E624B408">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1489444554">
    <w:abstractNumId w:val="13"/>
  </w:num>
  <w:num w:numId="2" w16cid:durableId="542905884">
    <w:abstractNumId w:val="11"/>
  </w:num>
  <w:num w:numId="3" w16cid:durableId="1506749253">
    <w:abstractNumId w:val="16"/>
  </w:num>
  <w:num w:numId="4" w16cid:durableId="567763269">
    <w:abstractNumId w:val="15"/>
  </w:num>
  <w:num w:numId="5" w16cid:durableId="1663728743">
    <w:abstractNumId w:val="12"/>
  </w:num>
  <w:num w:numId="6" w16cid:durableId="398555927">
    <w:abstractNumId w:val="7"/>
  </w:num>
  <w:num w:numId="7" w16cid:durableId="2018999543">
    <w:abstractNumId w:val="6"/>
  </w:num>
  <w:num w:numId="8" w16cid:durableId="251208887">
    <w:abstractNumId w:val="2"/>
  </w:num>
  <w:num w:numId="9" w16cid:durableId="1152600075">
    <w:abstractNumId w:val="8"/>
  </w:num>
  <w:num w:numId="10" w16cid:durableId="509489091">
    <w:abstractNumId w:val="4"/>
  </w:num>
  <w:num w:numId="11" w16cid:durableId="332727973">
    <w:abstractNumId w:val="5"/>
  </w:num>
  <w:num w:numId="12" w16cid:durableId="1451317358">
    <w:abstractNumId w:val="10"/>
  </w:num>
  <w:num w:numId="13" w16cid:durableId="5526751">
    <w:abstractNumId w:val="14"/>
  </w:num>
  <w:num w:numId="14" w16cid:durableId="105338458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F27"/>
    <w:rsid w:val="00000BD8"/>
    <w:rsid w:val="00002188"/>
    <w:rsid w:val="0001609A"/>
    <w:rsid w:val="00026BA9"/>
    <w:rsid w:val="00037549"/>
    <w:rsid w:val="000406A6"/>
    <w:rsid w:val="00040FBC"/>
    <w:rsid w:val="00042EDB"/>
    <w:rsid w:val="000449BC"/>
    <w:rsid w:val="000477B3"/>
    <w:rsid w:val="00051A18"/>
    <w:rsid w:val="00057816"/>
    <w:rsid w:val="000737D2"/>
    <w:rsid w:val="00076CC2"/>
    <w:rsid w:val="000A176C"/>
    <w:rsid w:val="000A7966"/>
    <w:rsid w:val="000B335A"/>
    <w:rsid w:val="000D25B4"/>
    <w:rsid w:val="000D2C66"/>
    <w:rsid w:val="000E0037"/>
    <w:rsid w:val="000E30D7"/>
    <w:rsid w:val="000E5526"/>
    <w:rsid w:val="000F52F3"/>
    <w:rsid w:val="00102EB6"/>
    <w:rsid w:val="00107FFC"/>
    <w:rsid w:val="00110580"/>
    <w:rsid w:val="001135F5"/>
    <w:rsid w:val="00120237"/>
    <w:rsid w:val="00120369"/>
    <w:rsid w:val="00123A3B"/>
    <w:rsid w:val="00126F17"/>
    <w:rsid w:val="001306C0"/>
    <w:rsid w:val="001361C9"/>
    <w:rsid w:val="00136267"/>
    <w:rsid w:val="001429F7"/>
    <w:rsid w:val="00146330"/>
    <w:rsid w:val="00152C12"/>
    <w:rsid w:val="001559A3"/>
    <w:rsid w:val="00160184"/>
    <w:rsid w:val="00161894"/>
    <w:rsid w:val="001644A0"/>
    <w:rsid w:val="00173D63"/>
    <w:rsid w:val="00190E2D"/>
    <w:rsid w:val="001950EA"/>
    <w:rsid w:val="001B42B8"/>
    <w:rsid w:val="001B7E9D"/>
    <w:rsid w:val="001C334D"/>
    <w:rsid w:val="001D6964"/>
    <w:rsid w:val="001E1956"/>
    <w:rsid w:val="001E3971"/>
    <w:rsid w:val="001F2C3F"/>
    <w:rsid w:val="001F4D78"/>
    <w:rsid w:val="00212C8D"/>
    <w:rsid w:val="0022097C"/>
    <w:rsid w:val="002241DE"/>
    <w:rsid w:val="00231D0B"/>
    <w:rsid w:val="00233AED"/>
    <w:rsid w:val="00242FB4"/>
    <w:rsid w:val="00253246"/>
    <w:rsid w:val="00285BC1"/>
    <w:rsid w:val="00287A4F"/>
    <w:rsid w:val="00296DDA"/>
    <w:rsid w:val="002A60CF"/>
    <w:rsid w:val="002B5385"/>
    <w:rsid w:val="002B7142"/>
    <w:rsid w:val="002B760D"/>
    <w:rsid w:val="002B7FC3"/>
    <w:rsid w:val="002D4C1B"/>
    <w:rsid w:val="002D750B"/>
    <w:rsid w:val="002E2FCE"/>
    <w:rsid w:val="002E49C8"/>
    <w:rsid w:val="002F1F32"/>
    <w:rsid w:val="002F27A4"/>
    <w:rsid w:val="00304B10"/>
    <w:rsid w:val="00312DEF"/>
    <w:rsid w:val="00315F71"/>
    <w:rsid w:val="0034388E"/>
    <w:rsid w:val="003565EB"/>
    <w:rsid w:val="00361F0E"/>
    <w:rsid w:val="00365204"/>
    <w:rsid w:val="00376F14"/>
    <w:rsid w:val="00393374"/>
    <w:rsid w:val="00393C27"/>
    <w:rsid w:val="003A0AA1"/>
    <w:rsid w:val="003A1148"/>
    <w:rsid w:val="003A28DA"/>
    <w:rsid w:val="003B7C55"/>
    <w:rsid w:val="003C0028"/>
    <w:rsid w:val="003C5E66"/>
    <w:rsid w:val="003D1441"/>
    <w:rsid w:val="003D6CED"/>
    <w:rsid w:val="003D7D07"/>
    <w:rsid w:val="003E4CA4"/>
    <w:rsid w:val="003E67E9"/>
    <w:rsid w:val="003F1652"/>
    <w:rsid w:val="003F5F49"/>
    <w:rsid w:val="003F6405"/>
    <w:rsid w:val="004101A5"/>
    <w:rsid w:val="00431FCE"/>
    <w:rsid w:val="00436D46"/>
    <w:rsid w:val="004402B9"/>
    <w:rsid w:val="00442093"/>
    <w:rsid w:val="00442798"/>
    <w:rsid w:val="00452F27"/>
    <w:rsid w:val="0045407E"/>
    <w:rsid w:val="004654D7"/>
    <w:rsid w:val="00467E05"/>
    <w:rsid w:val="00487431"/>
    <w:rsid w:val="00495290"/>
    <w:rsid w:val="004A0789"/>
    <w:rsid w:val="004A6490"/>
    <w:rsid w:val="004B17DC"/>
    <w:rsid w:val="004B5B7C"/>
    <w:rsid w:val="004C1A6B"/>
    <w:rsid w:val="004E2411"/>
    <w:rsid w:val="004E31EA"/>
    <w:rsid w:val="004E7584"/>
    <w:rsid w:val="004F55E5"/>
    <w:rsid w:val="00503623"/>
    <w:rsid w:val="00505DC7"/>
    <w:rsid w:val="00542169"/>
    <w:rsid w:val="00554FB2"/>
    <w:rsid w:val="0055560C"/>
    <w:rsid w:val="005556F7"/>
    <w:rsid w:val="00565779"/>
    <w:rsid w:val="005811E5"/>
    <w:rsid w:val="00581C56"/>
    <w:rsid w:val="00584CE9"/>
    <w:rsid w:val="005B01BC"/>
    <w:rsid w:val="005B0395"/>
    <w:rsid w:val="005B661F"/>
    <w:rsid w:val="005C182B"/>
    <w:rsid w:val="005C1BC8"/>
    <w:rsid w:val="005C2C48"/>
    <w:rsid w:val="005D3EB0"/>
    <w:rsid w:val="005D57D1"/>
    <w:rsid w:val="005E3487"/>
    <w:rsid w:val="005F79A5"/>
    <w:rsid w:val="00606AF3"/>
    <w:rsid w:val="006104C6"/>
    <w:rsid w:val="00635FB7"/>
    <w:rsid w:val="00636B18"/>
    <w:rsid w:val="00645B45"/>
    <w:rsid w:val="0065035D"/>
    <w:rsid w:val="00653B86"/>
    <w:rsid w:val="00666D37"/>
    <w:rsid w:val="00672601"/>
    <w:rsid w:val="006742E8"/>
    <w:rsid w:val="0068003B"/>
    <w:rsid w:val="006800F0"/>
    <w:rsid w:val="00695D63"/>
    <w:rsid w:val="006B55B3"/>
    <w:rsid w:val="006C1CF7"/>
    <w:rsid w:val="006C4439"/>
    <w:rsid w:val="006C465B"/>
    <w:rsid w:val="006D1426"/>
    <w:rsid w:val="006D46AB"/>
    <w:rsid w:val="006D5364"/>
    <w:rsid w:val="00702641"/>
    <w:rsid w:val="00721CF7"/>
    <w:rsid w:val="0073620F"/>
    <w:rsid w:val="00737574"/>
    <w:rsid w:val="00741E18"/>
    <w:rsid w:val="00746F97"/>
    <w:rsid w:val="00755E75"/>
    <w:rsid w:val="00771858"/>
    <w:rsid w:val="00781507"/>
    <w:rsid w:val="00782919"/>
    <w:rsid w:val="007901C4"/>
    <w:rsid w:val="007C28DC"/>
    <w:rsid w:val="007C401B"/>
    <w:rsid w:val="007C4272"/>
    <w:rsid w:val="007C5871"/>
    <w:rsid w:val="007C5FBB"/>
    <w:rsid w:val="007C60D0"/>
    <w:rsid w:val="007D220D"/>
    <w:rsid w:val="007D24F4"/>
    <w:rsid w:val="007E0915"/>
    <w:rsid w:val="007E22D7"/>
    <w:rsid w:val="007E4AD2"/>
    <w:rsid w:val="0080189C"/>
    <w:rsid w:val="00803B1C"/>
    <w:rsid w:val="008135DB"/>
    <w:rsid w:val="008151EE"/>
    <w:rsid w:val="00822878"/>
    <w:rsid w:val="0082604C"/>
    <w:rsid w:val="008324C5"/>
    <w:rsid w:val="00840EA9"/>
    <w:rsid w:val="0084394F"/>
    <w:rsid w:val="00845465"/>
    <w:rsid w:val="0084636A"/>
    <w:rsid w:val="008479BE"/>
    <w:rsid w:val="00855DBE"/>
    <w:rsid w:val="008564EC"/>
    <w:rsid w:val="008741A0"/>
    <w:rsid w:val="008801D5"/>
    <w:rsid w:val="008933E7"/>
    <w:rsid w:val="008B053B"/>
    <w:rsid w:val="008C15E4"/>
    <w:rsid w:val="008D7DFA"/>
    <w:rsid w:val="008E3653"/>
    <w:rsid w:val="008E50E3"/>
    <w:rsid w:val="008F77F9"/>
    <w:rsid w:val="00900553"/>
    <w:rsid w:val="009061CE"/>
    <w:rsid w:val="009078F5"/>
    <w:rsid w:val="009238C8"/>
    <w:rsid w:val="00924B72"/>
    <w:rsid w:val="00934694"/>
    <w:rsid w:val="00934965"/>
    <w:rsid w:val="00940487"/>
    <w:rsid w:val="0094145E"/>
    <w:rsid w:val="009435FD"/>
    <w:rsid w:val="00947778"/>
    <w:rsid w:val="009507C4"/>
    <w:rsid w:val="00950DDF"/>
    <w:rsid w:val="00957906"/>
    <w:rsid w:val="009609EF"/>
    <w:rsid w:val="00963EFD"/>
    <w:rsid w:val="00964DEB"/>
    <w:rsid w:val="00964FBD"/>
    <w:rsid w:val="00976011"/>
    <w:rsid w:val="00983B47"/>
    <w:rsid w:val="009A65BA"/>
    <w:rsid w:val="009B3BBF"/>
    <w:rsid w:val="009B5186"/>
    <w:rsid w:val="009B7F2D"/>
    <w:rsid w:val="009C5FA7"/>
    <w:rsid w:val="009C6F1E"/>
    <w:rsid w:val="009E2CA3"/>
    <w:rsid w:val="009E5B46"/>
    <w:rsid w:val="009E7A0F"/>
    <w:rsid w:val="009F0E24"/>
    <w:rsid w:val="009F154A"/>
    <w:rsid w:val="00A03285"/>
    <w:rsid w:val="00A057C9"/>
    <w:rsid w:val="00A077CF"/>
    <w:rsid w:val="00A14FA3"/>
    <w:rsid w:val="00A15054"/>
    <w:rsid w:val="00A15130"/>
    <w:rsid w:val="00A16378"/>
    <w:rsid w:val="00A43D6B"/>
    <w:rsid w:val="00A600A4"/>
    <w:rsid w:val="00A6218B"/>
    <w:rsid w:val="00A72158"/>
    <w:rsid w:val="00A75E6E"/>
    <w:rsid w:val="00A8392F"/>
    <w:rsid w:val="00A846BA"/>
    <w:rsid w:val="00A85C83"/>
    <w:rsid w:val="00AA1AD1"/>
    <w:rsid w:val="00AB48F7"/>
    <w:rsid w:val="00AB6162"/>
    <w:rsid w:val="00AD6C89"/>
    <w:rsid w:val="00AD79B5"/>
    <w:rsid w:val="00AE3D92"/>
    <w:rsid w:val="00AE63DC"/>
    <w:rsid w:val="00AE6B95"/>
    <w:rsid w:val="00AF135A"/>
    <w:rsid w:val="00AF1A30"/>
    <w:rsid w:val="00AF3EC6"/>
    <w:rsid w:val="00AF5347"/>
    <w:rsid w:val="00B03D0D"/>
    <w:rsid w:val="00B32FB4"/>
    <w:rsid w:val="00B41B5E"/>
    <w:rsid w:val="00B462E0"/>
    <w:rsid w:val="00B50ED2"/>
    <w:rsid w:val="00B54410"/>
    <w:rsid w:val="00B5762B"/>
    <w:rsid w:val="00B612A0"/>
    <w:rsid w:val="00B61FC8"/>
    <w:rsid w:val="00B621AD"/>
    <w:rsid w:val="00B626DB"/>
    <w:rsid w:val="00B70AD6"/>
    <w:rsid w:val="00B710D4"/>
    <w:rsid w:val="00B82C37"/>
    <w:rsid w:val="00B92D02"/>
    <w:rsid w:val="00BA3107"/>
    <w:rsid w:val="00BB0A1A"/>
    <w:rsid w:val="00BB3E1A"/>
    <w:rsid w:val="00BB5B08"/>
    <w:rsid w:val="00BC152A"/>
    <w:rsid w:val="00BC28E4"/>
    <w:rsid w:val="00BD49FC"/>
    <w:rsid w:val="00BF54D5"/>
    <w:rsid w:val="00C233AC"/>
    <w:rsid w:val="00C241B2"/>
    <w:rsid w:val="00C345F8"/>
    <w:rsid w:val="00C34635"/>
    <w:rsid w:val="00C43371"/>
    <w:rsid w:val="00C44EB2"/>
    <w:rsid w:val="00C50AD9"/>
    <w:rsid w:val="00C533DE"/>
    <w:rsid w:val="00C60BDA"/>
    <w:rsid w:val="00C61A6A"/>
    <w:rsid w:val="00C654F0"/>
    <w:rsid w:val="00C75A4C"/>
    <w:rsid w:val="00C86047"/>
    <w:rsid w:val="00C878DE"/>
    <w:rsid w:val="00CA3225"/>
    <w:rsid w:val="00CB042E"/>
    <w:rsid w:val="00CB5174"/>
    <w:rsid w:val="00CB52A6"/>
    <w:rsid w:val="00CC2EEF"/>
    <w:rsid w:val="00CD3792"/>
    <w:rsid w:val="00CE56A5"/>
    <w:rsid w:val="00CF14F7"/>
    <w:rsid w:val="00D005AB"/>
    <w:rsid w:val="00D0232C"/>
    <w:rsid w:val="00D02B3A"/>
    <w:rsid w:val="00D031DA"/>
    <w:rsid w:val="00D110D1"/>
    <w:rsid w:val="00D16222"/>
    <w:rsid w:val="00D27E80"/>
    <w:rsid w:val="00D344A1"/>
    <w:rsid w:val="00D34D29"/>
    <w:rsid w:val="00D43DFF"/>
    <w:rsid w:val="00D475D9"/>
    <w:rsid w:val="00D50381"/>
    <w:rsid w:val="00D5344D"/>
    <w:rsid w:val="00D60EF8"/>
    <w:rsid w:val="00D6155F"/>
    <w:rsid w:val="00D74A9B"/>
    <w:rsid w:val="00D766C7"/>
    <w:rsid w:val="00D85B80"/>
    <w:rsid w:val="00DB432E"/>
    <w:rsid w:val="00DD028C"/>
    <w:rsid w:val="00DD3C52"/>
    <w:rsid w:val="00DD6D85"/>
    <w:rsid w:val="00DF4F71"/>
    <w:rsid w:val="00E039EF"/>
    <w:rsid w:val="00E05B2C"/>
    <w:rsid w:val="00E17FA9"/>
    <w:rsid w:val="00E20F43"/>
    <w:rsid w:val="00E21EBD"/>
    <w:rsid w:val="00E240B3"/>
    <w:rsid w:val="00E45944"/>
    <w:rsid w:val="00E53883"/>
    <w:rsid w:val="00E57F3E"/>
    <w:rsid w:val="00E63614"/>
    <w:rsid w:val="00E70D94"/>
    <w:rsid w:val="00E729FC"/>
    <w:rsid w:val="00E72CAF"/>
    <w:rsid w:val="00E858BB"/>
    <w:rsid w:val="00EC4F01"/>
    <w:rsid w:val="00ED057F"/>
    <w:rsid w:val="00F14E0E"/>
    <w:rsid w:val="00F165C3"/>
    <w:rsid w:val="00F21A37"/>
    <w:rsid w:val="00F430FB"/>
    <w:rsid w:val="00F57DC1"/>
    <w:rsid w:val="00F7152D"/>
    <w:rsid w:val="00F740D9"/>
    <w:rsid w:val="00F8428A"/>
    <w:rsid w:val="00FA341A"/>
    <w:rsid w:val="00FA6910"/>
    <w:rsid w:val="00FA77D8"/>
    <w:rsid w:val="00FB44CC"/>
    <w:rsid w:val="00FB79E3"/>
    <w:rsid w:val="00FC5F25"/>
    <w:rsid w:val="00FD0277"/>
    <w:rsid w:val="00FE06A0"/>
    <w:rsid w:val="00FE5DF5"/>
    <w:rsid w:val="00FF4B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98DB4"/>
  <w15:docId w15:val="{E4468F93-6218-4B18-9A3A-F4A0AD0E0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E2FCE"/>
    <w:rPr>
      <w:rFonts w:ascii="Times New Roman" w:eastAsia="Times New Roman" w:hAnsi="Times New Roman"/>
    </w:rPr>
  </w:style>
  <w:style w:type="paragraph" w:styleId="Titolo1">
    <w:name w:val="heading 1"/>
    <w:basedOn w:val="Normale"/>
    <w:next w:val="Normale"/>
    <w:link w:val="Titolo1Carattere"/>
    <w:qFormat/>
    <w:rsid w:val="00452F27"/>
    <w:pPr>
      <w:keepNext/>
      <w:tabs>
        <w:tab w:val="left" w:pos="453"/>
        <w:tab w:val="center" w:pos="2552"/>
        <w:tab w:val="center" w:pos="6946"/>
        <w:tab w:val="left" w:pos="7597"/>
      </w:tabs>
      <w:jc w:val="both"/>
      <w:outlineLvl w:val="0"/>
    </w:pPr>
    <w:rPr>
      <w:snapToGrid w:val="0"/>
      <w:sz w:val="24"/>
    </w:rPr>
  </w:style>
  <w:style w:type="paragraph" w:styleId="Titolo2">
    <w:name w:val="heading 2"/>
    <w:basedOn w:val="Normale"/>
    <w:next w:val="Normale"/>
    <w:link w:val="Titolo2Carattere"/>
    <w:uiPriority w:val="9"/>
    <w:semiHidden/>
    <w:unhideWhenUsed/>
    <w:qFormat/>
    <w:rsid w:val="00950D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4">
    <w:name w:val="heading 4"/>
    <w:basedOn w:val="Normale"/>
    <w:next w:val="Normale"/>
    <w:link w:val="Titolo4Carattere"/>
    <w:uiPriority w:val="9"/>
    <w:semiHidden/>
    <w:unhideWhenUsed/>
    <w:qFormat/>
    <w:rsid w:val="00452F27"/>
    <w:pPr>
      <w:keepNext/>
      <w:keepLines/>
      <w:spacing w:before="200"/>
      <w:outlineLvl w:val="3"/>
    </w:pPr>
    <w:rPr>
      <w:rFonts w:ascii="Cambria" w:hAnsi="Cambria"/>
      <w:b/>
      <w:bCs/>
      <w:i/>
      <w:iCs/>
      <w:color w:val="4F81BD"/>
    </w:rPr>
  </w:style>
  <w:style w:type="paragraph" w:styleId="Titolo7">
    <w:name w:val="heading 7"/>
    <w:basedOn w:val="Normale"/>
    <w:next w:val="Normale"/>
    <w:link w:val="Titolo7Carattere"/>
    <w:qFormat/>
    <w:rsid w:val="00452F27"/>
    <w:pPr>
      <w:keepNext/>
      <w:tabs>
        <w:tab w:val="left" w:pos="1843"/>
        <w:tab w:val="left" w:pos="10092"/>
      </w:tabs>
      <w:ind w:left="1843" w:hanging="1843"/>
      <w:jc w:val="both"/>
      <w:outlineLvl w:val="6"/>
    </w:pPr>
    <w:rPr>
      <w:rFonts w:ascii="Arial" w:hAnsi="Arial"/>
      <w:b/>
      <w:snapToGrid w:val="0"/>
      <w:sz w:val="32"/>
    </w:rPr>
  </w:style>
  <w:style w:type="paragraph" w:styleId="Titolo9">
    <w:name w:val="heading 9"/>
    <w:basedOn w:val="Normale"/>
    <w:next w:val="Normale"/>
    <w:link w:val="Titolo9Carattere"/>
    <w:semiHidden/>
    <w:unhideWhenUsed/>
    <w:qFormat/>
    <w:rsid w:val="00A14FA3"/>
    <w:pPr>
      <w:spacing w:before="240" w:after="60"/>
      <w:outlineLvl w:val="8"/>
    </w:pPr>
    <w:rPr>
      <w:rFonts w:ascii="Cambria" w:hAnsi="Cambria"/>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452F27"/>
    <w:rPr>
      <w:rFonts w:ascii="Times New Roman" w:eastAsia="Times New Roman" w:hAnsi="Times New Roman" w:cs="Times New Roman"/>
      <w:snapToGrid w:val="0"/>
      <w:sz w:val="24"/>
      <w:szCs w:val="20"/>
      <w:lang w:eastAsia="it-IT"/>
    </w:rPr>
  </w:style>
  <w:style w:type="character" w:customStyle="1" w:styleId="Titolo7Carattere">
    <w:name w:val="Titolo 7 Carattere"/>
    <w:basedOn w:val="Carpredefinitoparagrafo"/>
    <w:link w:val="Titolo7"/>
    <w:rsid w:val="00452F27"/>
    <w:rPr>
      <w:rFonts w:ascii="Arial" w:eastAsia="Times New Roman" w:hAnsi="Arial" w:cs="Times New Roman"/>
      <w:b/>
      <w:snapToGrid w:val="0"/>
      <w:sz w:val="32"/>
      <w:szCs w:val="20"/>
      <w:lang w:eastAsia="it-IT"/>
    </w:rPr>
  </w:style>
  <w:style w:type="paragraph" w:styleId="NormaleWeb">
    <w:name w:val="Normal (Web)"/>
    <w:basedOn w:val="Normale"/>
    <w:rsid w:val="00452F27"/>
    <w:pPr>
      <w:spacing w:before="100" w:beforeAutospacing="1" w:after="100" w:afterAutospacing="1"/>
    </w:pPr>
    <w:rPr>
      <w:sz w:val="24"/>
      <w:szCs w:val="24"/>
    </w:rPr>
  </w:style>
  <w:style w:type="character" w:customStyle="1" w:styleId="Titolo4Carattere">
    <w:name w:val="Titolo 4 Carattere"/>
    <w:basedOn w:val="Carpredefinitoparagrafo"/>
    <w:link w:val="Titolo4"/>
    <w:uiPriority w:val="9"/>
    <w:semiHidden/>
    <w:rsid w:val="00452F27"/>
    <w:rPr>
      <w:rFonts w:ascii="Cambria" w:eastAsia="Times New Roman" w:hAnsi="Cambria" w:cs="Times New Roman"/>
      <w:b/>
      <w:bCs/>
      <w:i/>
      <w:iCs/>
      <w:color w:val="4F81BD"/>
      <w:sz w:val="20"/>
      <w:szCs w:val="20"/>
      <w:lang w:eastAsia="it-IT"/>
    </w:rPr>
  </w:style>
  <w:style w:type="paragraph" w:styleId="Corpotesto">
    <w:name w:val="Body Text"/>
    <w:basedOn w:val="Normale"/>
    <w:link w:val="CorpotestoCarattere"/>
    <w:rsid w:val="00B621AD"/>
    <w:pPr>
      <w:tabs>
        <w:tab w:val="left" w:pos="7597"/>
      </w:tabs>
      <w:jc w:val="both"/>
    </w:pPr>
    <w:rPr>
      <w:snapToGrid w:val="0"/>
      <w:sz w:val="24"/>
    </w:rPr>
  </w:style>
  <w:style w:type="character" w:customStyle="1" w:styleId="CorpotestoCarattere">
    <w:name w:val="Corpo testo Carattere"/>
    <w:basedOn w:val="Carpredefinitoparagrafo"/>
    <w:link w:val="Corpotesto"/>
    <w:rsid w:val="00B621AD"/>
    <w:rPr>
      <w:rFonts w:ascii="Times New Roman" w:eastAsia="Times New Roman" w:hAnsi="Times New Roman"/>
      <w:snapToGrid w:val="0"/>
      <w:sz w:val="24"/>
    </w:rPr>
  </w:style>
  <w:style w:type="paragraph" w:styleId="Rientrocorpodeltesto">
    <w:name w:val="Body Text Indent"/>
    <w:basedOn w:val="Normale"/>
    <w:link w:val="RientrocorpodeltestoCarattere"/>
    <w:rsid w:val="00E729FC"/>
    <w:pPr>
      <w:spacing w:after="120"/>
      <w:ind w:left="283"/>
    </w:pPr>
  </w:style>
  <w:style w:type="character" w:customStyle="1" w:styleId="RientrocorpodeltestoCarattere">
    <w:name w:val="Rientro corpo del testo Carattere"/>
    <w:basedOn w:val="Carpredefinitoparagrafo"/>
    <w:link w:val="Rientrocorpodeltesto"/>
    <w:rsid w:val="00E729FC"/>
    <w:rPr>
      <w:rFonts w:ascii="Times New Roman" w:eastAsia="Times New Roman" w:hAnsi="Times New Roman"/>
    </w:rPr>
  </w:style>
  <w:style w:type="paragraph" w:customStyle="1" w:styleId="Default">
    <w:name w:val="Default"/>
    <w:rsid w:val="00E729FC"/>
    <w:pPr>
      <w:autoSpaceDE w:val="0"/>
      <w:autoSpaceDN w:val="0"/>
      <w:adjustRightInd w:val="0"/>
    </w:pPr>
    <w:rPr>
      <w:rFonts w:eastAsia="Times New Roman" w:cs="Calibri"/>
      <w:color w:val="000000"/>
      <w:sz w:val="24"/>
      <w:szCs w:val="24"/>
    </w:rPr>
  </w:style>
  <w:style w:type="paragraph" w:styleId="Paragrafoelenco">
    <w:name w:val="List Paragraph"/>
    <w:basedOn w:val="Normale"/>
    <w:uiPriority w:val="34"/>
    <w:qFormat/>
    <w:rsid w:val="00E729FC"/>
    <w:pPr>
      <w:ind w:left="708"/>
    </w:pPr>
  </w:style>
  <w:style w:type="paragraph" w:styleId="Testofumetto">
    <w:name w:val="Balloon Text"/>
    <w:basedOn w:val="Normale"/>
    <w:link w:val="TestofumettoCarattere"/>
    <w:uiPriority w:val="99"/>
    <w:semiHidden/>
    <w:unhideWhenUsed/>
    <w:rsid w:val="00E729F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29FC"/>
    <w:rPr>
      <w:rFonts w:ascii="Tahoma" w:eastAsia="Times New Roman" w:hAnsi="Tahoma" w:cs="Tahoma"/>
      <w:sz w:val="16"/>
      <w:szCs w:val="16"/>
    </w:rPr>
  </w:style>
  <w:style w:type="paragraph" w:customStyle="1" w:styleId="Stile">
    <w:name w:val="Stile"/>
    <w:rsid w:val="005B661F"/>
    <w:pPr>
      <w:widowControl w:val="0"/>
      <w:autoSpaceDE w:val="0"/>
      <w:autoSpaceDN w:val="0"/>
      <w:adjustRightInd w:val="0"/>
    </w:pPr>
    <w:rPr>
      <w:rFonts w:ascii="Times New Roman" w:eastAsiaTheme="minorEastAsia" w:hAnsi="Times New Roman"/>
      <w:sz w:val="24"/>
      <w:szCs w:val="24"/>
    </w:rPr>
  </w:style>
  <w:style w:type="character" w:customStyle="1" w:styleId="Titolo9Carattere">
    <w:name w:val="Titolo 9 Carattere"/>
    <w:basedOn w:val="Carpredefinitoparagrafo"/>
    <w:link w:val="Titolo9"/>
    <w:semiHidden/>
    <w:rsid w:val="00A14FA3"/>
    <w:rPr>
      <w:rFonts w:ascii="Cambria" w:eastAsia="Times New Roman" w:hAnsi="Cambria"/>
      <w:sz w:val="22"/>
      <w:szCs w:val="22"/>
    </w:rPr>
  </w:style>
  <w:style w:type="paragraph" w:styleId="Corpodeltesto3">
    <w:name w:val="Body Text 3"/>
    <w:basedOn w:val="Normale"/>
    <w:link w:val="Corpodeltesto3Carattere"/>
    <w:rsid w:val="00A14FA3"/>
    <w:pPr>
      <w:spacing w:after="120"/>
    </w:pPr>
    <w:rPr>
      <w:sz w:val="16"/>
      <w:szCs w:val="16"/>
    </w:rPr>
  </w:style>
  <w:style w:type="character" w:customStyle="1" w:styleId="Corpodeltesto3Carattere">
    <w:name w:val="Corpo del testo 3 Carattere"/>
    <w:basedOn w:val="Carpredefinitoparagrafo"/>
    <w:link w:val="Corpodeltesto3"/>
    <w:rsid w:val="00A14FA3"/>
    <w:rPr>
      <w:rFonts w:ascii="Times New Roman" w:eastAsia="Times New Roman" w:hAnsi="Times New Roman"/>
      <w:sz w:val="16"/>
      <w:szCs w:val="16"/>
    </w:rPr>
  </w:style>
  <w:style w:type="paragraph" w:styleId="Testocommento">
    <w:name w:val="annotation text"/>
    <w:basedOn w:val="Normale"/>
    <w:link w:val="TestocommentoCarattere"/>
    <w:semiHidden/>
    <w:rsid w:val="001E1956"/>
  </w:style>
  <w:style w:type="character" w:customStyle="1" w:styleId="TestocommentoCarattere">
    <w:name w:val="Testo commento Carattere"/>
    <w:basedOn w:val="Carpredefinitoparagrafo"/>
    <w:link w:val="Testocommento"/>
    <w:semiHidden/>
    <w:rsid w:val="001E1956"/>
    <w:rPr>
      <w:rFonts w:ascii="Times New Roman" w:eastAsia="Times New Roman" w:hAnsi="Times New Roman"/>
    </w:rPr>
  </w:style>
  <w:style w:type="paragraph" w:styleId="Corpodeltesto2">
    <w:name w:val="Body Text 2"/>
    <w:basedOn w:val="Normale"/>
    <w:link w:val="Corpodeltesto2Carattere"/>
    <w:uiPriority w:val="99"/>
    <w:unhideWhenUsed/>
    <w:rsid w:val="00231D0B"/>
    <w:pPr>
      <w:spacing w:after="120" w:line="480" w:lineRule="auto"/>
    </w:pPr>
  </w:style>
  <w:style w:type="character" w:customStyle="1" w:styleId="Corpodeltesto2Carattere">
    <w:name w:val="Corpo del testo 2 Carattere"/>
    <w:basedOn w:val="Carpredefinitoparagrafo"/>
    <w:link w:val="Corpodeltesto2"/>
    <w:uiPriority w:val="99"/>
    <w:rsid w:val="00231D0B"/>
    <w:rPr>
      <w:rFonts w:ascii="Times New Roman" w:eastAsia="Times New Roman" w:hAnsi="Times New Roman"/>
    </w:rPr>
  </w:style>
  <w:style w:type="character" w:customStyle="1" w:styleId="Titolo2Carattere">
    <w:name w:val="Titolo 2 Carattere"/>
    <w:basedOn w:val="Carpredefinitoparagrafo"/>
    <w:link w:val="Titolo2"/>
    <w:uiPriority w:val="9"/>
    <w:semiHidden/>
    <w:rsid w:val="00950DDF"/>
    <w:rPr>
      <w:rFonts w:asciiTheme="majorHAnsi" w:eastAsiaTheme="majorEastAsia" w:hAnsiTheme="majorHAnsi" w:cstheme="majorBidi"/>
      <w:b/>
      <w:bCs/>
      <w:color w:val="4F81BD" w:themeColor="accent1"/>
      <w:sz w:val="26"/>
      <w:szCs w:val="26"/>
    </w:rPr>
  </w:style>
  <w:style w:type="paragraph" w:styleId="Titolo">
    <w:name w:val="Title"/>
    <w:basedOn w:val="Normale"/>
    <w:link w:val="TitoloCarattere"/>
    <w:qFormat/>
    <w:rsid w:val="009238C8"/>
    <w:pPr>
      <w:jc w:val="center"/>
    </w:pPr>
    <w:rPr>
      <w:b/>
      <w:sz w:val="36"/>
    </w:rPr>
  </w:style>
  <w:style w:type="character" w:customStyle="1" w:styleId="TitoloCarattere">
    <w:name w:val="Titolo Carattere"/>
    <w:basedOn w:val="Carpredefinitoparagrafo"/>
    <w:link w:val="Titolo"/>
    <w:rsid w:val="009238C8"/>
    <w:rPr>
      <w:rFonts w:ascii="Times New Roman" w:eastAsia="Times New Roman" w:hAnsi="Times New Roman"/>
      <w:b/>
      <w:sz w:val="36"/>
    </w:rPr>
  </w:style>
  <w:style w:type="paragraph" w:customStyle="1" w:styleId="a">
    <w:basedOn w:val="Normale"/>
    <w:next w:val="Corpotesto"/>
    <w:link w:val="CorpodeltestoCarattere"/>
    <w:rsid w:val="008F77F9"/>
    <w:pPr>
      <w:jc w:val="both"/>
    </w:pPr>
    <w:rPr>
      <w:sz w:val="24"/>
    </w:rPr>
  </w:style>
  <w:style w:type="character" w:customStyle="1" w:styleId="CorpodeltestoCarattere">
    <w:name w:val="Corpo del testo Carattere"/>
    <w:basedOn w:val="Carpredefinitoparagrafo"/>
    <w:link w:val="a"/>
    <w:rsid w:val="008F77F9"/>
    <w:rPr>
      <w:rFonts w:ascii="Times New Roman" w:eastAsia="Times New Roman" w:hAnsi="Times New Roman" w:cs="Times New Roman"/>
      <w:sz w:val="24"/>
      <w:szCs w:val="20"/>
      <w:lang w:eastAsia="it-IT"/>
    </w:rPr>
  </w:style>
  <w:style w:type="character" w:customStyle="1" w:styleId="apple-converted-space">
    <w:name w:val="apple-converted-space"/>
    <w:rsid w:val="00964FBD"/>
    <w:rPr>
      <w:rFonts w:cs="Times New Roman"/>
    </w:rPr>
  </w:style>
  <w:style w:type="paragraph" w:customStyle="1" w:styleId="Elenco1">
    <w:name w:val="Elenco 1"/>
    <w:basedOn w:val="Corpotesto"/>
    <w:uiPriority w:val="99"/>
    <w:rsid w:val="00C34635"/>
    <w:pPr>
      <w:numPr>
        <w:numId w:val="2"/>
      </w:numPr>
      <w:tabs>
        <w:tab w:val="clear" w:pos="720"/>
        <w:tab w:val="clear" w:pos="7597"/>
        <w:tab w:val="num" w:pos="360"/>
      </w:tabs>
      <w:spacing w:after="120"/>
      <w:ind w:left="0" w:right="-2" w:firstLine="0"/>
    </w:pPr>
    <w:rPr>
      <w:snapToGrid/>
      <w:szCs w:val="24"/>
    </w:rPr>
  </w:style>
  <w:style w:type="paragraph" w:customStyle="1" w:styleId="rtf13rtf1Normal">
    <w:name w:val="rtf13 rtf1 Normal"/>
    <w:next w:val="Normale"/>
    <w:uiPriority w:val="99"/>
    <w:rsid w:val="00C34635"/>
    <w:pPr>
      <w:widowControl w:val="0"/>
      <w:autoSpaceDE w:val="0"/>
      <w:autoSpaceDN w:val="0"/>
      <w:adjustRightInd w:val="0"/>
    </w:pPr>
    <w:rPr>
      <w:rFonts w:ascii="Arial" w:eastAsia="Times New Roman" w:hAnsi="Arial" w:cs="Arial"/>
      <w:sz w:val="24"/>
      <w:szCs w:val="24"/>
    </w:rPr>
  </w:style>
  <w:style w:type="paragraph" w:customStyle="1" w:styleId="Normale0">
    <w:name w:val="[Normale]"/>
    <w:uiPriority w:val="99"/>
    <w:rsid w:val="001D6964"/>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pPr>
    <w:rPr>
      <w:rFonts w:ascii="Arial" w:eastAsia="Times New Roman" w:hAnsi="Arial" w:cs="Arial"/>
      <w:sz w:val="24"/>
      <w:szCs w:val="24"/>
    </w:rPr>
  </w:style>
  <w:style w:type="paragraph" w:customStyle="1" w:styleId="rtf1Normal">
    <w:name w:val="rtf1 Normal"/>
    <w:next w:val="Normale"/>
    <w:uiPriority w:val="99"/>
    <w:rsid w:val="00190E2D"/>
    <w:pPr>
      <w:widowControl w:val="0"/>
      <w:autoSpaceDE w:val="0"/>
      <w:autoSpaceDN w:val="0"/>
      <w:adjustRightInd w:val="0"/>
    </w:pPr>
    <w:rPr>
      <w:rFonts w:ascii="Times New Roman" w:eastAsia="Times New Roman" w:hAnsi="Times New Roman"/>
      <w:sz w:val="24"/>
      <w:szCs w:val="24"/>
    </w:rPr>
  </w:style>
  <w:style w:type="paragraph" w:customStyle="1" w:styleId="Corpodeltesto21">
    <w:name w:val="Corpo del testo 21"/>
    <w:basedOn w:val="Normale"/>
    <w:rsid w:val="00D16222"/>
    <w:pPr>
      <w:ind w:left="1410" w:hanging="1410"/>
    </w:pPr>
    <w:rPr>
      <w:b/>
      <w:sz w:val="24"/>
    </w:rPr>
  </w:style>
  <w:style w:type="paragraph" w:customStyle="1" w:styleId="Rientrocorpodeltesto21">
    <w:name w:val="Rientro corpo del testo 21"/>
    <w:basedOn w:val="Normale"/>
    <w:rsid w:val="00D16222"/>
    <w:pPr>
      <w:tabs>
        <w:tab w:val="left" w:pos="1080"/>
      </w:tabs>
      <w:ind w:left="360" w:hanging="360"/>
      <w:jc w:val="both"/>
    </w:pPr>
    <w:rPr>
      <w:sz w:val="24"/>
    </w:rPr>
  </w:style>
  <w:style w:type="paragraph" w:customStyle="1" w:styleId="Titolo41">
    <w:name w:val="Titolo 41"/>
    <w:basedOn w:val="Normale"/>
    <w:next w:val="Normale"/>
    <w:rsid w:val="00A43D6B"/>
    <w:pPr>
      <w:keepNext/>
      <w:widowControl w:val="0"/>
      <w:numPr>
        <w:numId w:val="1"/>
      </w:numPr>
      <w:tabs>
        <w:tab w:val="clear" w:pos="720"/>
        <w:tab w:val="num" w:pos="0"/>
      </w:tabs>
      <w:suppressAutoHyphens/>
      <w:autoSpaceDE w:val="0"/>
      <w:spacing w:before="240" w:after="60"/>
      <w:ind w:left="432" w:hanging="432"/>
    </w:pPr>
    <w:rPr>
      <w:b/>
      <w:bCs/>
      <w:sz w:val="24"/>
      <w:szCs w:val="24"/>
      <w:lang w:eastAsia="hi-IN" w:bidi="hi-IN"/>
    </w:rPr>
  </w:style>
  <w:style w:type="paragraph" w:customStyle="1" w:styleId="testo">
    <w:name w:val="testo"/>
    <w:rsid w:val="00554FB2"/>
    <w:pPr>
      <w:ind w:firstLine="397"/>
      <w:jc w:val="both"/>
    </w:pPr>
    <w:rPr>
      <w:rFonts w:ascii="Garamond" w:eastAsia="Times New Roman" w:hAnsi="Garamond"/>
      <w:sz w:val="23"/>
      <w:szCs w:val="23"/>
    </w:rPr>
  </w:style>
  <w:style w:type="table" w:customStyle="1" w:styleId="rtf2TableGrid">
    <w:name w:val="rtf2 Table Grid"/>
    <w:basedOn w:val="Tabellanormale"/>
    <w:uiPriority w:val="39"/>
    <w:rsid w:val="00173D63"/>
    <w:rPr>
      <w:rFonts w:asciiTheme="minorHAnsi" w:eastAsiaTheme="minorEastAsia"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semiHidden/>
    <w:rsid w:val="00746F97"/>
  </w:style>
  <w:style w:type="character" w:customStyle="1" w:styleId="TestonotaapidipaginaCarattere">
    <w:name w:val="Testo nota a piè di pagina Carattere"/>
    <w:basedOn w:val="Carpredefinitoparagrafo"/>
    <w:link w:val="Testonotaapidipagina"/>
    <w:semiHidden/>
    <w:rsid w:val="00746F97"/>
    <w:rPr>
      <w:rFonts w:ascii="Times New Roman" w:eastAsia="Times New Roman" w:hAnsi="Times New Roman"/>
    </w:rPr>
  </w:style>
  <w:style w:type="character" w:styleId="Rimandonotaapidipagina">
    <w:name w:val="footnote reference"/>
    <w:semiHidden/>
    <w:rsid w:val="00746F97"/>
    <w:rPr>
      <w:vertAlign w:val="superscript"/>
    </w:rPr>
  </w:style>
  <w:style w:type="character" w:styleId="Collegamentoipertestuale">
    <w:name w:val="Hyperlink"/>
    <w:uiPriority w:val="99"/>
    <w:unhideWhenUsed/>
    <w:rsid w:val="00746F97"/>
    <w:rPr>
      <w:color w:val="0000FF"/>
      <w:u w:val="single"/>
    </w:rPr>
  </w:style>
  <w:style w:type="paragraph" w:styleId="PreformattatoHTML">
    <w:name w:val="HTML Preformatted"/>
    <w:basedOn w:val="Normale"/>
    <w:link w:val="PreformattatoHTMLCarattere"/>
    <w:uiPriority w:val="99"/>
    <w:semiHidden/>
    <w:unhideWhenUsed/>
    <w:rsid w:val="003A2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formattatoHTMLCarattere">
    <w:name w:val="Preformattato HTML Carattere"/>
    <w:basedOn w:val="Carpredefinitoparagrafo"/>
    <w:link w:val="PreformattatoHTML"/>
    <w:uiPriority w:val="99"/>
    <w:semiHidden/>
    <w:rsid w:val="003A28DA"/>
    <w:rPr>
      <w:rFonts w:ascii="Courier New" w:eastAsia="Times New Roman" w:hAnsi="Courier New" w:cs="Courier New"/>
    </w:rPr>
  </w:style>
  <w:style w:type="paragraph" w:styleId="Nessunaspaziatura">
    <w:name w:val="No Spacing"/>
    <w:uiPriority w:val="1"/>
    <w:qFormat/>
    <w:rsid w:val="002D750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8BDCF-839A-41BE-BAC5-527E5F07D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1396</Words>
  <Characters>7959</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Windows7</dc:creator>
  <cp:lastModifiedBy>DELL</cp:lastModifiedBy>
  <cp:revision>3</cp:revision>
  <cp:lastPrinted>2023-07-18T11:26:00Z</cp:lastPrinted>
  <dcterms:created xsi:type="dcterms:W3CDTF">2023-07-18T11:27:00Z</dcterms:created>
  <dcterms:modified xsi:type="dcterms:W3CDTF">2023-07-18T11:28:00Z</dcterms:modified>
</cp:coreProperties>
</file>